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E27AF8">
      <w:pPr>
        <w:tabs>
          <w:tab w:val="right" w:pos="8280"/>
        </w:tabs>
        <w:spacing w:after="0"/>
        <w:ind w:right="-22"/>
        <w:contextualSpacing/>
        <w:jc w:val="left"/>
        <w:rPr>
          <w:rFonts w:ascii="Verdana" w:hAnsi="Verdana"/>
          <w:caps/>
          <w:color w:val="002060"/>
          <w:sz w:val="20"/>
          <w:lang w:val="en-GB"/>
        </w:rPr>
      </w:pPr>
    </w:p>
    <w:p w14:paraId="56E939CC" w14:textId="4CC9AE0B" w:rsidR="001166B5" w:rsidRDefault="0015507D" w:rsidP="00B223B0">
      <w:pPr>
        <w:spacing w:after="0"/>
        <w:ind w:right="-993"/>
        <w:jc w:val="left"/>
        <w:rPr>
          <w:rFonts w:ascii="Verdana" w:hAnsi="Verdana" w:cs="Arial"/>
          <w:b/>
          <w:color w:val="002060"/>
          <w:sz w:val="36"/>
          <w:szCs w:val="36"/>
          <w:lang w:val="en-GB"/>
        </w:rPr>
      </w:pPr>
      <w:r w:rsidRPr="009166B6">
        <w:rPr>
          <w:rFonts w:ascii="Verdana" w:hAnsi="Verdana" w:cs="Arial"/>
          <w:b/>
          <w:color w:val="002060"/>
          <w:sz w:val="36"/>
          <w:szCs w:val="36"/>
          <w:lang w:val="en-GB"/>
        </w:rPr>
        <w:t>ST</w:t>
      </w:r>
      <w:r w:rsidR="007A4430">
        <w:rPr>
          <w:rFonts w:ascii="Verdana" w:hAnsi="Verdana" w:cs="Arial"/>
          <w:b/>
          <w:color w:val="002060"/>
          <w:sz w:val="36"/>
          <w:szCs w:val="36"/>
          <w:lang w:val="en-GB"/>
        </w:rPr>
        <w:t>AFF MOBILITY FOR T</w:t>
      </w:r>
      <w:r w:rsidR="005E466D">
        <w:rPr>
          <w:rFonts w:ascii="Verdana" w:hAnsi="Verdana" w:cs="Arial"/>
          <w:b/>
          <w:color w:val="002060"/>
          <w:sz w:val="36"/>
          <w:szCs w:val="36"/>
          <w:lang w:val="en-GB"/>
        </w:rPr>
        <w:t>EACHING</w:t>
      </w:r>
      <w:r w:rsidR="00252D45">
        <w:rPr>
          <w:rStyle w:val="Refdenotadefim"/>
          <w:rFonts w:ascii="Verdana" w:hAnsi="Verdana" w:cs="Arial"/>
          <w:b/>
          <w:color w:val="002060"/>
          <w:sz w:val="36"/>
          <w:szCs w:val="36"/>
          <w:lang w:val="en-GB"/>
        </w:rPr>
        <w:endnoteReference w:id="1"/>
      </w:r>
    </w:p>
    <w:p w14:paraId="56E939CD" w14:textId="77777777" w:rsidR="007A4430" w:rsidRDefault="007A4430" w:rsidP="00B223B0">
      <w:pPr>
        <w:spacing w:after="0"/>
        <w:ind w:right="-992"/>
        <w:jc w:val="left"/>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03F91A7A" w:rsidR="00252D45" w:rsidRPr="00490F95" w:rsidRDefault="00252D45" w:rsidP="00B223B0">
      <w:pPr>
        <w:pStyle w:val="Textodecoment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w:t>
      </w:r>
      <w:r w:rsidR="00F76DBF">
        <w:rPr>
          <w:rFonts w:ascii="Verdana" w:hAnsi="Verdana" w:cs="Calibri"/>
          <w:i/>
          <w:lang w:val="en-GB"/>
        </w:rPr>
        <w:t>__/___/____</w:t>
      </w:r>
      <w:r w:rsidRPr="00490F95">
        <w:rPr>
          <w:rFonts w:ascii="Verdana" w:hAnsi="Verdana" w:cs="Calibri"/>
          <w:i/>
          <w:lang w:val="en-GB"/>
        </w:rPr>
        <w:t>]</w:t>
      </w:r>
      <w:r w:rsidRPr="00490F95">
        <w:rPr>
          <w:rFonts w:ascii="Verdana" w:hAnsi="Verdana" w:cs="Calibri"/>
          <w:lang w:val="en-GB"/>
        </w:rPr>
        <w:tab/>
        <w:t xml:space="preserve">till </w:t>
      </w:r>
      <w:r w:rsidRPr="00490F95">
        <w:rPr>
          <w:rFonts w:ascii="Verdana" w:hAnsi="Verdana" w:cs="Calibri"/>
          <w:i/>
          <w:lang w:val="en-GB"/>
        </w:rPr>
        <w:t>[</w:t>
      </w:r>
      <w:r w:rsidR="00F76DBF">
        <w:rPr>
          <w:rFonts w:ascii="Verdana" w:hAnsi="Verdana" w:cs="Calibri"/>
          <w:i/>
          <w:lang w:val="en-GB"/>
        </w:rPr>
        <w:t>___</w:t>
      </w:r>
      <w:r w:rsidRPr="00490F95">
        <w:rPr>
          <w:rFonts w:ascii="Verdana" w:hAnsi="Verdana" w:cs="Calibri"/>
          <w:i/>
          <w:lang w:val="en-GB"/>
        </w:rPr>
        <w:t>/</w:t>
      </w:r>
      <w:r w:rsidR="00F76DBF">
        <w:rPr>
          <w:rFonts w:ascii="Verdana" w:hAnsi="Verdana" w:cs="Calibri"/>
          <w:i/>
          <w:lang w:val="en-GB"/>
        </w:rPr>
        <w:t>___</w:t>
      </w:r>
      <w:r w:rsidRPr="00490F95">
        <w:rPr>
          <w:rFonts w:ascii="Verdana" w:hAnsi="Verdana" w:cs="Calibri"/>
          <w:i/>
          <w:lang w:val="en-GB"/>
        </w:rPr>
        <w:t>/</w:t>
      </w:r>
      <w:r w:rsidR="00F76DBF">
        <w:rPr>
          <w:rFonts w:ascii="Verdana" w:hAnsi="Verdana" w:cs="Calibri"/>
          <w:i/>
          <w:lang w:val="en-GB"/>
        </w:rPr>
        <w:t>____</w:t>
      </w:r>
      <w:r w:rsidRPr="00490F95">
        <w:rPr>
          <w:rFonts w:ascii="Verdana" w:hAnsi="Verdana" w:cs="Calibri"/>
          <w:i/>
          <w:lang w:val="en-GB"/>
        </w:rPr>
        <w:t>]</w:t>
      </w:r>
    </w:p>
    <w:p w14:paraId="2D8D8A40" w14:textId="77777777" w:rsidR="00490F95" w:rsidRDefault="00490F95" w:rsidP="00B223B0">
      <w:pPr>
        <w:pStyle w:val="Textodecomentri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odecoment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0"/>
        <w:gridCol w:w="2169"/>
        <w:gridCol w:w="2205"/>
        <w:gridCol w:w="2204"/>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3CF7D9A8" w14:textId="77777777" w:rsidR="001903D7" w:rsidRDefault="001903D7" w:rsidP="00B223B0">
            <w:pPr>
              <w:shd w:val="clear" w:color="auto" w:fill="FFFFFF"/>
              <w:spacing w:after="120"/>
              <w:ind w:right="-993"/>
              <w:jc w:val="left"/>
              <w:rPr>
                <w:rFonts w:ascii="Verdana" w:hAnsi="Verdana" w:cs="Arial"/>
                <w:b/>
                <w:color w:val="002060"/>
                <w:sz w:val="20"/>
                <w:lang w:val="en-GB"/>
              </w:rPr>
            </w:pPr>
          </w:p>
          <w:p w14:paraId="56E939D0" w14:textId="0D597C07" w:rsidR="00F848D3" w:rsidRPr="007673FA" w:rsidRDefault="00F848D3"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defim"/>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defim"/>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0F57C426" w:rsidR="001903D7" w:rsidRPr="007673FA" w:rsidRDefault="00AA0AF4" w:rsidP="009E08B2">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w:t>
            </w:r>
            <w:r w:rsidR="00503A19">
              <w:rPr>
                <w:rFonts w:ascii="Verdana" w:hAnsi="Verdana" w:cs="Arial"/>
                <w:color w:val="002060"/>
                <w:sz w:val="20"/>
                <w:lang w:val="en-GB"/>
              </w:rPr>
              <w:t>2</w:t>
            </w:r>
            <w:r w:rsidR="008D6893">
              <w:rPr>
                <w:rFonts w:ascii="Verdana" w:hAnsi="Verdana" w:cs="Arial"/>
                <w:color w:val="002060"/>
                <w:sz w:val="20"/>
                <w:lang w:val="en-GB"/>
              </w:rPr>
              <w:t>5</w:t>
            </w:r>
            <w:r w:rsidRPr="007673FA">
              <w:rPr>
                <w:rFonts w:ascii="Verdana" w:hAnsi="Verdana" w:cs="Arial"/>
                <w:color w:val="002060"/>
                <w:sz w:val="20"/>
                <w:lang w:val="en-GB"/>
              </w:rPr>
              <w:t>/20</w:t>
            </w:r>
            <w:r w:rsidR="00503A19">
              <w:rPr>
                <w:rFonts w:ascii="Verdana" w:hAnsi="Verdana" w:cs="Arial"/>
                <w:color w:val="002060"/>
                <w:sz w:val="20"/>
                <w:lang w:val="en-GB"/>
              </w:rPr>
              <w:t>2</w:t>
            </w:r>
            <w:r w:rsidR="008D6893">
              <w:rPr>
                <w:rFonts w:ascii="Verdana" w:hAnsi="Verdana" w:cs="Arial"/>
                <w:color w:val="002060"/>
                <w:sz w:val="20"/>
                <w:lang w:val="en-GB"/>
              </w:rPr>
              <w:t>6</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0C2A1E82"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defim"/>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5536C8" w:rsidRPr="007673FA" w14:paraId="34D16983" w14:textId="77777777" w:rsidTr="00FF23A7">
        <w:trPr>
          <w:trHeight w:val="371"/>
        </w:trPr>
        <w:tc>
          <w:tcPr>
            <w:tcW w:w="2232" w:type="dxa"/>
            <w:shd w:val="clear" w:color="auto" w:fill="FFFFFF"/>
          </w:tcPr>
          <w:p w14:paraId="453A1FAC" w14:textId="77777777" w:rsidR="005536C8" w:rsidRPr="007673FA" w:rsidRDefault="005536C8" w:rsidP="00FF23A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61DDEB30" w14:textId="77777777" w:rsidR="005536C8" w:rsidRPr="007673FA" w:rsidRDefault="005536C8" w:rsidP="00FF23A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19948B3F" w14:textId="77777777" w:rsidR="005536C8" w:rsidRPr="007673FA" w:rsidRDefault="005536C8" w:rsidP="00FF23A7">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shd w:val="clear" w:color="auto" w:fill="FFFFFF"/>
          </w:tcPr>
          <w:p w14:paraId="72AEBE8F" w14:textId="77777777" w:rsidR="005536C8" w:rsidRPr="007673FA" w:rsidRDefault="005536C8" w:rsidP="00FF23A7">
            <w:pPr>
              <w:shd w:val="clear" w:color="auto" w:fill="FFFFFF"/>
              <w:ind w:right="-993"/>
              <w:jc w:val="center"/>
              <w:rPr>
                <w:rFonts w:ascii="Verdana" w:hAnsi="Verdana" w:cs="Arial"/>
                <w:b/>
                <w:color w:val="002060"/>
                <w:sz w:val="20"/>
                <w:lang w:val="en-GB"/>
              </w:rPr>
            </w:pPr>
          </w:p>
        </w:tc>
      </w:tr>
      <w:tr w:rsidR="005536C8" w:rsidRPr="007673FA" w14:paraId="7CD992AD" w14:textId="77777777" w:rsidTr="00FF23A7">
        <w:trPr>
          <w:trHeight w:val="371"/>
        </w:trPr>
        <w:tc>
          <w:tcPr>
            <w:tcW w:w="2232" w:type="dxa"/>
            <w:shd w:val="clear" w:color="auto" w:fill="FFFFFF"/>
          </w:tcPr>
          <w:p w14:paraId="60C9A047" w14:textId="77777777" w:rsidR="005536C8" w:rsidRPr="001264FF" w:rsidRDefault="005536C8" w:rsidP="00FF23A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3216ADE5" w14:textId="77777777" w:rsidR="005536C8" w:rsidRPr="003D4688" w:rsidRDefault="005536C8" w:rsidP="00FF23A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2B19E576" w14:textId="77777777" w:rsidR="005536C8" w:rsidRPr="007673FA" w:rsidRDefault="005536C8" w:rsidP="00FF23A7">
            <w:pPr>
              <w:shd w:val="clear" w:color="auto" w:fill="FFFFFF"/>
              <w:spacing w:after="0"/>
              <w:ind w:right="-993"/>
              <w:jc w:val="left"/>
              <w:rPr>
                <w:rFonts w:ascii="Verdana" w:hAnsi="Verdana" w:cs="Arial"/>
                <w:sz w:val="20"/>
                <w:lang w:val="en-GB"/>
              </w:rPr>
            </w:pPr>
          </w:p>
        </w:tc>
        <w:tc>
          <w:tcPr>
            <w:tcW w:w="2271" w:type="dxa"/>
            <w:shd w:val="clear" w:color="auto" w:fill="FFFFFF"/>
          </w:tcPr>
          <w:p w14:paraId="1B84AD58" w14:textId="77777777" w:rsidR="005536C8" w:rsidRPr="007673FA" w:rsidRDefault="005536C8" w:rsidP="00FF23A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4BFADBC4" w14:textId="77777777" w:rsidR="005536C8" w:rsidRPr="007673FA" w:rsidRDefault="005536C8" w:rsidP="00FF23A7">
            <w:pPr>
              <w:shd w:val="clear" w:color="auto" w:fill="FFFFFF"/>
              <w:spacing w:after="0"/>
              <w:ind w:right="-992"/>
              <w:jc w:val="left"/>
              <w:rPr>
                <w:rFonts w:ascii="Verdana" w:hAnsi="Verdana" w:cs="Arial"/>
                <w:sz w:val="20"/>
                <w:lang w:val="en-GB"/>
              </w:rPr>
            </w:pPr>
          </w:p>
        </w:tc>
        <w:tc>
          <w:tcPr>
            <w:tcW w:w="2157" w:type="dxa"/>
            <w:vMerge/>
            <w:shd w:val="clear" w:color="auto" w:fill="FFFFFF"/>
          </w:tcPr>
          <w:p w14:paraId="71CDBD06" w14:textId="77777777" w:rsidR="005536C8" w:rsidRPr="007673FA" w:rsidRDefault="005536C8" w:rsidP="00FF23A7">
            <w:pPr>
              <w:shd w:val="clear" w:color="auto" w:fill="FFFFFF"/>
              <w:ind w:right="-993"/>
              <w:jc w:val="center"/>
              <w:rPr>
                <w:rFonts w:ascii="Verdana" w:hAnsi="Verdana" w:cs="Arial"/>
                <w:b/>
                <w:color w:val="002060"/>
                <w:sz w:val="20"/>
                <w:lang w:val="en-GB"/>
              </w:rPr>
            </w:pPr>
          </w:p>
        </w:tc>
      </w:tr>
      <w:tr w:rsidR="005536C8" w:rsidRPr="007673FA" w14:paraId="0A2E5231" w14:textId="77777777" w:rsidTr="00FF23A7">
        <w:trPr>
          <w:trHeight w:val="559"/>
        </w:trPr>
        <w:tc>
          <w:tcPr>
            <w:tcW w:w="2232" w:type="dxa"/>
            <w:shd w:val="clear" w:color="auto" w:fill="FFFFFF"/>
          </w:tcPr>
          <w:p w14:paraId="41DCEEA9" w14:textId="77777777" w:rsidR="005536C8" w:rsidRPr="007673FA" w:rsidRDefault="005536C8" w:rsidP="00FF23A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3BC8DF4" w14:textId="77777777" w:rsidR="005536C8" w:rsidRPr="007673FA" w:rsidRDefault="005536C8" w:rsidP="00FF23A7">
            <w:pPr>
              <w:shd w:val="clear" w:color="auto" w:fill="FFFFFF"/>
              <w:ind w:right="-993"/>
              <w:jc w:val="left"/>
              <w:rPr>
                <w:rFonts w:ascii="Verdana" w:hAnsi="Verdana" w:cs="Arial"/>
                <w:color w:val="002060"/>
                <w:sz w:val="20"/>
                <w:lang w:val="en-GB"/>
              </w:rPr>
            </w:pPr>
          </w:p>
        </w:tc>
        <w:tc>
          <w:tcPr>
            <w:tcW w:w="2268" w:type="dxa"/>
            <w:shd w:val="clear" w:color="auto" w:fill="FFFFFF"/>
          </w:tcPr>
          <w:p w14:paraId="039EAB34" w14:textId="77777777" w:rsidR="005536C8" w:rsidRPr="007673FA" w:rsidRDefault="005536C8" w:rsidP="00FF23A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791A8A08" w14:textId="77777777" w:rsidR="005536C8" w:rsidRPr="007673FA" w:rsidRDefault="005536C8" w:rsidP="00FF23A7">
            <w:pPr>
              <w:shd w:val="clear" w:color="auto" w:fill="FFFFFF"/>
              <w:ind w:right="-993"/>
              <w:jc w:val="center"/>
              <w:rPr>
                <w:rFonts w:ascii="Verdana" w:hAnsi="Verdana" w:cs="Arial"/>
                <w:b/>
                <w:sz w:val="20"/>
                <w:lang w:val="en-GB"/>
              </w:rPr>
            </w:pPr>
          </w:p>
        </w:tc>
      </w:tr>
      <w:tr w:rsidR="005536C8" w:rsidRPr="00EF398E" w14:paraId="3E351E93" w14:textId="77777777" w:rsidTr="00FF23A7">
        <w:tc>
          <w:tcPr>
            <w:tcW w:w="2232" w:type="dxa"/>
            <w:shd w:val="clear" w:color="auto" w:fill="FFFFFF"/>
          </w:tcPr>
          <w:p w14:paraId="2E13C9E4" w14:textId="77777777" w:rsidR="005536C8" w:rsidRPr="007673FA" w:rsidRDefault="005536C8" w:rsidP="00FF23A7">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4834EA1F" w14:textId="77777777" w:rsidR="005536C8" w:rsidRPr="00782942" w:rsidRDefault="005536C8" w:rsidP="00FF23A7">
            <w:pPr>
              <w:shd w:val="clear" w:color="auto" w:fill="FFFFFF"/>
              <w:spacing w:after="120"/>
              <w:ind w:right="-993"/>
              <w:jc w:val="left"/>
              <w:rPr>
                <w:rFonts w:ascii="Verdana" w:hAnsi="Verdana" w:cs="Arial"/>
                <w:sz w:val="20"/>
                <w:lang w:val="en-GB"/>
              </w:rPr>
            </w:pPr>
          </w:p>
        </w:tc>
        <w:tc>
          <w:tcPr>
            <w:tcW w:w="2268" w:type="dxa"/>
            <w:shd w:val="clear" w:color="auto" w:fill="FFFFFF"/>
          </w:tcPr>
          <w:p w14:paraId="31068D3E" w14:textId="77777777" w:rsidR="005536C8" w:rsidRPr="00782942" w:rsidRDefault="005536C8" w:rsidP="00FF23A7">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63653F2A" w14:textId="77777777" w:rsidR="005536C8" w:rsidRPr="00EF398E" w:rsidRDefault="005536C8" w:rsidP="00FF23A7">
            <w:pPr>
              <w:shd w:val="clear" w:color="auto" w:fill="FFFFFF"/>
              <w:spacing w:after="120"/>
              <w:ind w:right="-993"/>
              <w:jc w:val="left"/>
              <w:rPr>
                <w:rFonts w:ascii="Verdana" w:hAnsi="Verdana" w:cs="Arial"/>
                <w:b/>
                <w:color w:val="002060"/>
                <w:sz w:val="20"/>
                <w:lang w:val="fr-BE"/>
              </w:rPr>
            </w:pPr>
          </w:p>
        </w:tc>
      </w:tr>
    </w:tbl>
    <w:p w14:paraId="56E93A04" w14:textId="77777777" w:rsidR="007967A9" w:rsidRPr="005536C8" w:rsidRDefault="007967A9" w:rsidP="00107B17">
      <w:pPr>
        <w:shd w:val="clear" w:color="auto" w:fill="FFFFFF"/>
        <w:spacing w:after="120"/>
        <w:ind w:right="-992"/>
        <w:jc w:val="left"/>
        <w:rPr>
          <w:rFonts w:ascii="Verdana" w:hAnsi="Verdana" w:cs="Arial"/>
          <w:b/>
          <w:color w:val="002060"/>
          <w:sz w:val="16"/>
          <w:szCs w:val="16"/>
          <w:lang w:val="fr-BE"/>
        </w:rPr>
      </w:pPr>
    </w:p>
    <w:p w14:paraId="56E93A05" w14:textId="43C9419D"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p w14:paraId="1AE7031F" w14:textId="2B6F82FF" w:rsidR="005536C8" w:rsidRDefault="005536C8" w:rsidP="00107B17">
      <w:pPr>
        <w:shd w:val="clear" w:color="auto" w:fill="FFFFFF"/>
        <w:ind w:right="-992"/>
        <w:jc w:val="left"/>
        <w:rPr>
          <w:rFonts w:ascii="Verdana" w:hAnsi="Verdana" w:cs="Arial"/>
          <w:b/>
          <w:color w:val="002060"/>
          <w:szCs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3"/>
        <w:gridCol w:w="2167"/>
        <w:gridCol w:w="2208"/>
        <w:gridCol w:w="2224"/>
      </w:tblGrid>
      <w:tr w:rsidR="005536C8" w:rsidRPr="009F5B61" w14:paraId="64441196" w14:textId="77777777" w:rsidTr="00FF23A7">
        <w:trPr>
          <w:trHeight w:val="314"/>
        </w:trPr>
        <w:tc>
          <w:tcPr>
            <w:tcW w:w="2228" w:type="dxa"/>
            <w:shd w:val="clear" w:color="auto" w:fill="FFFFFF"/>
          </w:tcPr>
          <w:p w14:paraId="79851F2A" w14:textId="77777777" w:rsidR="005536C8" w:rsidRPr="005E466D" w:rsidRDefault="005536C8" w:rsidP="00FF23A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vAlign w:val="center"/>
          </w:tcPr>
          <w:p w14:paraId="0309968E" w14:textId="77777777" w:rsidR="005536C8" w:rsidRDefault="005536C8" w:rsidP="00FF23A7">
            <w:pPr>
              <w:shd w:val="clear" w:color="auto" w:fill="FFFFFF"/>
              <w:ind w:right="-993"/>
              <w:jc w:val="left"/>
              <w:rPr>
                <w:rFonts w:ascii="Verdana" w:hAnsi="Verdana" w:cs="Arial"/>
                <w:b/>
                <w:color w:val="002060"/>
                <w:sz w:val="20"/>
                <w:lang w:val="pt-PT"/>
              </w:rPr>
            </w:pPr>
            <w:r>
              <w:rPr>
                <w:rFonts w:ascii="Verdana" w:hAnsi="Verdana" w:cs="Arial"/>
                <w:b/>
                <w:color w:val="002060"/>
                <w:sz w:val="20"/>
                <w:lang w:val="pt-PT"/>
              </w:rPr>
              <w:t>Instituto Politécnico de Viana do Castelo</w:t>
            </w:r>
          </w:p>
          <w:p w14:paraId="21E188A6" w14:textId="77777777" w:rsidR="005536C8" w:rsidRPr="005E466D" w:rsidRDefault="005536C8" w:rsidP="00FF23A7">
            <w:pPr>
              <w:shd w:val="clear" w:color="auto" w:fill="FFFFFF"/>
              <w:ind w:right="-993"/>
              <w:rPr>
                <w:rFonts w:ascii="Verdana" w:hAnsi="Verdana" w:cs="Arial"/>
                <w:b/>
                <w:color w:val="002060"/>
                <w:sz w:val="20"/>
                <w:lang w:val="en-GB"/>
              </w:rPr>
            </w:pPr>
            <w:r>
              <w:rPr>
                <w:rFonts w:ascii="Verdana" w:hAnsi="Verdana" w:cs="Arial"/>
                <w:b/>
                <w:color w:val="002060"/>
                <w:sz w:val="20"/>
                <w:lang w:val="pt-PT"/>
              </w:rPr>
              <w:t>IPVC</w:t>
            </w:r>
          </w:p>
        </w:tc>
      </w:tr>
      <w:tr w:rsidR="005536C8" w:rsidRPr="005E466D" w14:paraId="4F2A73C4" w14:textId="77777777" w:rsidTr="00FF23A7">
        <w:trPr>
          <w:trHeight w:val="314"/>
        </w:trPr>
        <w:tc>
          <w:tcPr>
            <w:tcW w:w="2228" w:type="dxa"/>
            <w:shd w:val="clear" w:color="auto" w:fill="FFFFFF"/>
          </w:tcPr>
          <w:p w14:paraId="22638AB3" w14:textId="77777777" w:rsidR="005536C8" w:rsidRPr="005E466D" w:rsidRDefault="005536C8" w:rsidP="00FF23A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Refdenotadefim"/>
                <w:rFonts w:ascii="Verdana" w:hAnsi="Verdana" w:cs="Arial"/>
                <w:sz w:val="20"/>
                <w:lang w:val="en-GB"/>
              </w:rPr>
              <w:endnoteReference w:id="5"/>
            </w:r>
            <w:r w:rsidRPr="005E466D">
              <w:rPr>
                <w:rFonts w:ascii="Verdana" w:hAnsi="Verdana" w:cs="Arial"/>
                <w:sz w:val="20"/>
                <w:lang w:val="en-GB"/>
              </w:rPr>
              <w:t xml:space="preserve"> </w:t>
            </w:r>
          </w:p>
          <w:p w14:paraId="5FCCBB62" w14:textId="77777777" w:rsidR="005536C8" w:rsidRPr="005E466D" w:rsidRDefault="005536C8" w:rsidP="00FF23A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4C3D8DF2" w14:textId="77777777" w:rsidR="005536C8" w:rsidRPr="005E466D" w:rsidRDefault="005536C8" w:rsidP="00FF23A7">
            <w:pPr>
              <w:shd w:val="clear" w:color="auto" w:fill="FFFFFF"/>
              <w:spacing w:after="0"/>
              <w:ind w:right="-993"/>
              <w:jc w:val="left"/>
              <w:rPr>
                <w:rFonts w:ascii="Verdana" w:hAnsi="Verdana" w:cs="Arial"/>
                <w:sz w:val="20"/>
                <w:lang w:val="en-GB"/>
              </w:rPr>
            </w:pPr>
          </w:p>
        </w:tc>
        <w:tc>
          <w:tcPr>
            <w:tcW w:w="2228" w:type="dxa"/>
            <w:shd w:val="clear" w:color="auto" w:fill="FFFFFF"/>
            <w:vAlign w:val="center"/>
          </w:tcPr>
          <w:p w14:paraId="707B539A" w14:textId="77777777" w:rsidR="005536C8" w:rsidRPr="005E466D" w:rsidRDefault="005536C8" w:rsidP="00FF23A7">
            <w:pPr>
              <w:shd w:val="clear" w:color="auto" w:fill="FFFFFF"/>
              <w:ind w:right="-993"/>
              <w:jc w:val="left"/>
              <w:rPr>
                <w:rFonts w:ascii="Verdana" w:hAnsi="Verdana" w:cs="Arial"/>
                <w:b/>
                <w:color w:val="002060"/>
                <w:sz w:val="20"/>
                <w:lang w:val="en-GB"/>
              </w:rPr>
            </w:pPr>
            <w:proofErr w:type="gramStart"/>
            <w:r>
              <w:rPr>
                <w:rFonts w:ascii="Verdana" w:hAnsi="Verdana" w:cs="Arial"/>
                <w:b/>
                <w:color w:val="002060"/>
                <w:sz w:val="20"/>
                <w:lang w:val="en-GB"/>
              </w:rPr>
              <w:t>P  VIANA</w:t>
            </w:r>
            <w:proofErr w:type="gramEnd"/>
            <w:r>
              <w:rPr>
                <w:rFonts w:ascii="Verdana" w:hAnsi="Verdana" w:cs="Arial"/>
                <w:b/>
                <w:color w:val="002060"/>
                <w:sz w:val="20"/>
                <w:lang w:val="en-GB"/>
              </w:rPr>
              <w:t>-D01</w:t>
            </w:r>
          </w:p>
        </w:tc>
        <w:tc>
          <w:tcPr>
            <w:tcW w:w="2228" w:type="dxa"/>
            <w:shd w:val="clear" w:color="auto" w:fill="FFFFFF"/>
          </w:tcPr>
          <w:p w14:paraId="46434137" w14:textId="77777777" w:rsidR="005536C8" w:rsidRPr="005E466D" w:rsidRDefault="005536C8" w:rsidP="00FF23A7">
            <w:pPr>
              <w:shd w:val="clear" w:color="auto" w:fill="FFFFFF"/>
              <w:ind w:right="-993"/>
              <w:jc w:val="left"/>
              <w:rPr>
                <w:rFonts w:ascii="Verdana" w:hAnsi="Verdana" w:cs="Arial"/>
                <w:sz w:val="20"/>
                <w:lang w:val="en-GB"/>
              </w:rPr>
            </w:pPr>
            <w:r>
              <w:rPr>
                <w:rFonts w:ascii="Verdana" w:hAnsi="Verdana" w:cs="Arial"/>
                <w:sz w:val="20"/>
                <w:lang w:val="en-GB"/>
              </w:rPr>
              <w:t>Department/unit</w:t>
            </w:r>
          </w:p>
        </w:tc>
        <w:tc>
          <w:tcPr>
            <w:tcW w:w="2228" w:type="dxa"/>
            <w:shd w:val="clear" w:color="auto" w:fill="FFFFFF"/>
          </w:tcPr>
          <w:p w14:paraId="1D29C801" w14:textId="77777777" w:rsidR="005536C8" w:rsidRDefault="005536C8" w:rsidP="00FF23A7">
            <w:pPr>
              <w:shd w:val="clear" w:color="auto" w:fill="FFFFFF"/>
              <w:spacing w:after="0"/>
              <w:ind w:right="-992"/>
              <w:jc w:val="left"/>
              <w:rPr>
                <w:rFonts w:ascii="Verdana" w:hAnsi="Verdana" w:cs="Arial"/>
                <w:b/>
                <w:color w:val="002060"/>
                <w:sz w:val="20"/>
                <w:lang w:val="en-GB"/>
              </w:rPr>
            </w:pPr>
            <w:r>
              <w:rPr>
                <w:rFonts w:ascii="Verdana" w:hAnsi="Verdana" w:cs="Arial"/>
                <w:b/>
                <w:color w:val="002060"/>
                <w:sz w:val="20"/>
                <w:lang w:val="en-GB"/>
              </w:rPr>
              <w:t xml:space="preserve">International </w:t>
            </w:r>
          </w:p>
          <w:p w14:paraId="66EA8CDA" w14:textId="77777777" w:rsidR="005536C8" w:rsidRPr="005E466D" w:rsidRDefault="005536C8" w:rsidP="00FF23A7">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Office</w:t>
            </w:r>
          </w:p>
        </w:tc>
      </w:tr>
      <w:tr w:rsidR="005536C8" w:rsidRPr="005E466D" w14:paraId="176ACC8B" w14:textId="77777777" w:rsidTr="00FF23A7">
        <w:trPr>
          <w:trHeight w:val="472"/>
        </w:trPr>
        <w:tc>
          <w:tcPr>
            <w:tcW w:w="2228" w:type="dxa"/>
            <w:shd w:val="clear" w:color="auto" w:fill="FFFFFF"/>
          </w:tcPr>
          <w:p w14:paraId="2AA8079D" w14:textId="77777777" w:rsidR="005536C8" w:rsidRPr="005E466D" w:rsidRDefault="005536C8" w:rsidP="00FF23A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0B38CA9C" w14:textId="77777777" w:rsidR="005536C8" w:rsidRPr="00C33D51" w:rsidRDefault="005536C8" w:rsidP="00FF23A7">
            <w:pPr>
              <w:shd w:val="clear" w:color="auto" w:fill="FFFFFF"/>
              <w:spacing w:after="0"/>
              <w:ind w:right="-992"/>
              <w:jc w:val="left"/>
              <w:rPr>
                <w:rFonts w:ascii="Verdana" w:hAnsi="Verdana" w:cs="Arial"/>
                <w:color w:val="002060"/>
                <w:sz w:val="16"/>
                <w:szCs w:val="16"/>
                <w:lang w:val="pt-PT"/>
              </w:rPr>
            </w:pPr>
            <w:r w:rsidRPr="00C33D51">
              <w:rPr>
                <w:rFonts w:ascii="Verdana" w:hAnsi="Verdana" w:cs="Arial"/>
                <w:color w:val="002060"/>
                <w:sz w:val="16"/>
                <w:szCs w:val="16"/>
                <w:lang w:val="pt-PT"/>
              </w:rPr>
              <w:t xml:space="preserve">Rua Escola Industrial e </w:t>
            </w:r>
          </w:p>
          <w:p w14:paraId="1CC17B78" w14:textId="77777777" w:rsidR="005536C8" w:rsidRPr="00C33D51" w:rsidRDefault="005536C8" w:rsidP="00FF23A7">
            <w:pPr>
              <w:shd w:val="clear" w:color="auto" w:fill="FFFFFF"/>
              <w:spacing w:after="0"/>
              <w:ind w:right="-992"/>
              <w:jc w:val="left"/>
              <w:rPr>
                <w:rFonts w:ascii="Verdana" w:hAnsi="Verdana" w:cs="Arial"/>
                <w:color w:val="002060"/>
                <w:sz w:val="16"/>
                <w:szCs w:val="16"/>
                <w:lang w:val="pt-PT"/>
              </w:rPr>
            </w:pPr>
            <w:r w:rsidRPr="00C33D51">
              <w:rPr>
                <w:rFonts w:ascii="Verdana" w:hAnsi="Verdana" w:cs="Arial"/>
                <w:color w:val="002060"/>
                <w:sz w:val="16"/>
                <w:szCs w:val="16"/>
                <w:lang w:val="pt-PT"/>
              </w:rPr>
              <w:t xml:space="preserve">Comercial de Nun’Álvares, </w:t>
            </w:r>
          </w:p>
          <w:p w14:paraId="45AA784B" w14:textId="77777777" w:rsidR="005536C8" w:rsidRPr="00C33D51" w:rsidRDefault="005536C8" w:rsidP="00FF23A7">
            <w:pPr>
              <w:shd w:val="clear" w:color="auto" w:fill="FFFFFF"/>
              <w:spacing w:after="0"/>
              <w:ind w:right="-992"/>
              <w:jc w:val="left"/>
              <w:rPr>
                <w:rFonts w:ascii="Verdana" w:hAnsi="Verdana" w:cs="Arial"/>
                <w:color w:val="002060"/>
                <w:sz w:val="16"/>
                <w:szCs w:val="16"/>
                <w:lang w:val="pt-PT"/>
              </w:rPr>
            </w:pPr>
            <w:r w:rsidRPr="00C33D51">
              <w:rPr>
                <w:rFonts w:ascii="Verdana" w:hAnsi="Verdana" w:cs="Arial"/>
                <w:color w:val="002060"/>
                <w:sz w:val="16"/>
                <w:szCs w:val="16"/>
                <w:lang w:val="pt-PT"/>
              </w:rPr>
              <w:t>n.º 34, 4900-347 Viana do</w:t>
            </w:r>
          </w:p>
          <w:p w14:paraId="37D5BCF3" w14:textId="77777777" w:rsidR="005536C8" w:rsidRPr="00676355" w:rsidRDefault="005536C8" w:rsidP="00FF23A7">
            <w:pPr>
              <w:shd w:val="clear" w:color="auto" w:fill="FFFFFF"/>
              <w:ind w:right="-993"/>
              <w:jc w:val="left"/>
              <w:rPr>
                <w:rFonts w:ascii="Verdana" w:hAnsi="Verdana" w:cs="Arial"/>
                <w:color w:val="002060"/>
                <w:sz w:val="20"/>
                <w:lang w:val="pt-PT"/>
              </w:rPr>
            </w:pPr>
            <w:r w:rsidRPr="00C33D51">
              <w:rPr>
                <w:rFonts w:ascii="Verdana" w:hAnsi="Verdana" w:cs="Arial"/>
                <w:color w:val="002060"/>
                <w:sz w:val="16"/>
                <w:szCs w:val="16"/>
                <w:lang w:val="pt-PT"/>
              </w:rPr>
              <w:t>Castelo</w:t>
            </w:r>
          </w:p>
        </w:tc>
        <w:tc>
          <w:tcPr>
            <w:tcW w:w="2228" w:type="dxa"/>
            <w:shd w:val="clear" w:color="auto" w:fill="FFFFFF"/>
          </w:tcPr>
          <w:p w14:paraId="1DBE78BE" w14:textId="77777777" w:rsidR="005536C8" w:rsidRPr="005E466D" w:rsidRDefault="005536C8" w:rsidP="00FF23A7">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Refdenotadefim"/>
                <w:rFonts w:ascii="Verdana" w:hAnsi="Verdana" w:cs="Arial"/>
                <w:sz w:val="20"/>
                <w:lang w:val="en-GB"/>
              </w:rPr>
              <w:endnoteReference w:id="6"/>
            </w:r>
          </w:p>
        </w:tc>
        <w:tc>
          <w:tcPr>
            <w:tcW w:w="2228" w:type="dxa"/>
            <w:shd w:val="clear" w:color="auto" w:fill="FFFFFF"/>
          </w:tcPr>
          <w:p w14:paraId="2F2AC8EC" w14:textId="77777777" w:rsidR="005536C8" w:rsidRPr="005E466D" w:rsidRDefault="005536C8" w:rsidP="00FF23A7">
            <w:pPr>
              <w:shd w:val="clear" w:color="auto" w:fill="FFFFFF"/>
              <w:ind w:right="-993"/>
              <w:rPr>
                <w:rFonts w:ascii="Verdana" w:hAnsi="Verdana" w:cs="Arial"/>
                <w:b/>
                <w:sz w:val="20"/>
                <w:lang w:val="en-GB"/>
              </w:rPr>
            </w:pPr>
            <w:r>
              <w:rPr>
                <w:rFonts w:ascii="Verdana" w:hAnsi="Verdana" w:cs="Arial"/>
                <w:b/>
                <w:sz w:val="20"/>
                <w:lang w:val="en-GB"/>
              </w:rPr>
              <w:t>PT</w:t>
            </w:r>
          </w:p>
        </w:tc>
      </w:tr>
      <w:tr w:rsidR="005536C8" w:rsidRPr="005E466D" w14:paraId="7AFEF692" w14:textId="77777777" w:rsidTr="00FF23A7">
        <w:trPr>
          <w:trHeight w:val="811"/>
        </w:trPr>
        <w:tc>
          <w:tcPr>
            <w:tcW w:w="2228" w:type="dxa"/>
            <w:shd w:val="clear" w:color="auto" w:fill="FFFFFF"/>
          </w:tcPr>
          <w:p w14:paraId="7735BCEB" w14:textId="77777777" w:rsidR="005536C8" w:rsidRPr="005E466D" w:rsidRDefault="005536C8" w:rsidP="00FF23A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639D8E10" w14:textId="77777777" w:rsidR="005536C8" w:rsidRPr="005E466D" w:rsidRDefault="005536C8" w:rsidP="00FF23A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Prof. Ana Paula Vale</w:t>
            </w:r>
          </w:p>
        </w:tc>
        <w:tc>
          <w:tcPr>
            <w:tcW w:w="2228" w:type="dxa"/>
            <w:shd w:val="clear" w:color="auto" w:fill="FFFFFF"/>
          </w:tcPr>
          <w:p w14:paraId="2E5FDE0B" w14:textId="77777777" w:rsidR="005536C8" w:rsidRDefault="005536C8" w:rsidP="00FF23A7">
            <w:pPr>
              <w:shd w:val="clear" w:color="auto" w:fill="FFFFFF"/>
              <w:spacing w:after="0"/>
              <w:ind w:right="-992"/>
              <w:jc w:val="left"/>
              <w:rPr>
                <w:rFonts w:ascii="Verdana" w:hAnsi="Verdana" w:cs="Arial"/>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p>
          <w:p w14:paraId="2ED62ADB" w14:textId="77777777" w:rsidR="005536C8" w:rsidRPr="00C17AB2" w:rsidRDefault="005536C8" w:rsidP="00FF23A7">
            <w:pPr>
              <w:shd w:val="clear" w:color="auto" w:fill="FFFFFF"/>
              <w:spacing w:after="0"/>
              <w:ind w:right="-992"/>
              <w:jc w:val="left"/>
              <w:rPr>
                <w:rFonts w:ascii="Verdana" w:hAnsi="Verdana" w:cs="Arial"/>
                <w:sz w:val="20"/>
                <w:lang w:val="fr-BE"/>
              </w:rPr>
            </w:pPr>
            <w:proofErr w:type="gramStart"/>
            <w:r>
              <w:rPr>
                <w:rFonts w:ascii="Verdana" w:hAnsi="Verdana" w:cs="Arial"/>
                <w:sz w:val="20"/>
                <w:lang w:val="fr-BE"/>
              </w:rPr>
              <w:t>e-mail</w:t>
            </w:r>
            <w:proofErr w:type="gramEnd"/>
            <w:r>
              <w:rPr>
                <w:rFonts w:ascii="Verdana" w:hAnsi="Verdana" w:cs="Arial"/>
                <w:sz w:val="20"/>
                <w:lang w:val="fr-BE"/>
              </w:rPr>
              <w:t xml:space="preserve"> / phone</w:t>
            </w:r>
          </w:p>
        </w:tc>
        <w:tc>
          <w:tcPr>
            <w:tcW w:w="2228" w:type="dxa"/>
            <w:shd w:val="clear" w:color="auto" w:fill="FFFFFF"/>
          </w:tcPr>
          <w:p w14:paraId="6936EBBF" w14:textId="77777777" w:rsidR="005536C8" w:rsidRPr="00676355" w:rsidRDefault="005536C8" w:rsidP="00FF23A7">
            <w:pPr>
              <w:shd w:val="clear" w:color="auto" w:fill="FFFFFF"/>
              <w:ind w:right="-993"/>
              <w:jc w:val="left"/>
              <w:rPr>
                <w:rFonts w:ascii="Verdana" w:hAnsi="Verdana" w:cs="Arial"/>
                <w:b/>
                <w:color w:val="002060"/>
                <w:sz w:val="16"/>
                <w:szCs w:val="16"/>
                <w:lang w:val="fr-BE"/>
              </w:rPr>
            </w:pPr>
            <w:hyperlink r:id="rId11" w:history="1">
              <w:r w:rsidRPr="00676355">
                <w:rPr>
                  <w:rStyle w:val="Hiperligao"/>
                  <w:rFonts w:ascii="Verdana" w:hAnsi="Verdana" w:cs="Arial"/>
                  <w:b/>
                  <w:sz w:val="16"/>
                  <w:szCs w:val="16"/>
                  <w:lang w:val="fr-BE"/>
                </w:rPr>
                <w:t>internacional@ipvc.pt</w:t>
              </w:r>
            </w:hyperlink>
            <w:r w:rsidRPr="00676355">
              <w:rPr>
                <w:rFonts w:ascii="Verdana" w:hAnsi="Verdana" w:cs="Arial"/>
                <w:b/>
                <w:color w:val="002060"/>
                <w:sz w:val="16"/>
                <w:szCs w:val="16"/>
                <w:lang w:val="fr-BE"/>
              </w:rPr>
              <w:t xml:space="preserve"> </w:t>
            </w:r>
          </w:p>
        </w:tc>
      </w:tr>
      <w:tr w:rsidR="005536C8" w:rsidRPr="005F0E76" w14:paraId="0A25DFA5" w14:textId="77777777" w:rsidTr="00FF23A7">
        <w:trPr>
          <w:trHeight w:val="811"/>
        </w:trPr>
        <w:tc>
          <w:tcPr>
            <w:tcW w:w="2228" w:type="dxa"/>
            <w:shd w:val="clear" w:color="auto" w:fill="FFFFFF"/>
          </w:tcPr>
          <w:p w14:paraId="2246265E" w14:textId="77777777" w:rsidR="005536C8" w:rsidRPr="00474BE2" w:rsidRDefault="005536C8" w:rsidP="00FF23A7">
            <w:pPr>
              <w:shd w:val="clear" w:color="auto" w:fill="FFFFFF"/>
              <w:spacing w:after="0"/>
              <w:ind w:right="-993"/>
              <w:jc w:val="left"/>
              <w:rPr>
                <w:rFonts w:ascii="Verdana" w:hAnsi="Verdana" w:cs="Arial"/>
                <w:sz w:val="20"/>
                <w:lang w:val="en-GB"/>
              </w:rPr>
            </w:pPr>
            <w:r w:rsidRPr="00474BE2">
              <w:rPr>
                <w:rFonts w:ascii="Verdana" w:hAnsi="Verdana" w:cs="Arial"/>
                <w:sz w:val="20"/>
                <w:lang w:val="en-GB"/>
              </w:rPr>
              <w:lastRenderedPageBreak/>
              <w:t>Type of enterprise:</w:t>
            </w:r>
          </w:p>
          <w:p w14:paraId="783AAA34" w14:textId="77777777" w:rsidR="005536C8" w:rsidRPr="00474BE2" w:rsidRDefault="005536C8" w:rsidP="00FF23A7">
            <w:pPr>
              <w:shd w:val="clear" w:color="auto" w:fill="FFFFFF"/>
              <w:spacing w:after="0"/>
              <w:ind w:right="-993"/>
              <w:jc w:val="left"/>
              <w:rPr>
                <w:rFonts w:ascii="Verdana" w:hAnsi="Verdana" w:cs="Arial"/>
                <w:sz w:val="20"/>
                <w:lang w:val="en-GB"/>
              </w:rPr>
            </w:pPr>
            <w:r w:rsidRPr="00474BE2">
              <w:rPr>
                <w:rFonts w:ascii="Verdana" w:hAnsi="Verdana" w:cs="Arial"/>
                <w:sz w:val="20"/>
                <w:lang w:val="en-GB"/>
              </w:rPr>
              <w:t>NACE code</w:t>
            </w:r>
            <w:r>
              <w:rPr>
                <w:rStyle w:val="Refdenotadefim"/>
                <w:rFonts w:ascii="Verdana" w:hAnsi="Verdana" w:cs="Arial"/>
                <w:sz w:val="20"/>
                <w:lang w:val="en-GB"/>
              </w:rPr>
              <w:endnoteReference w:id="7"/>
            </w:r>
            <w:r w:rsidRPr="00474BE2">
              <w:rPr>
                <w:rFonts w:ascii="Verdana" w:hAnsi="Verdana" w:cs="Arial"/>
                <w:sz w:val="20"/>
                <w:lang w:val="en-GB"/>
              </w:rPr>
              <w:t xml:space="preserve"> </w:t>
            </w:r>
          </w:p>
          <w:p w14:paraId="7DA086B8" w14:textId="77777777" w:rsidR="005536C8" w:rsidRPr="005E466D" w:rsidRDefault="005536C8" w:rsidP="00FF23A7">
            <w:pPr>
              <w:shd w:val="clear" w:color="auto" w:fill="FFFFFF"/>
              <w:spacing w:after="0"/>
              <w:ind w:right="-993"/>
              <w:jc w:val="left"/>
              <w:rPr>
                <w:rFonts w:ascii="Verdana" w:hAnsi="Verdana" w:cs="Arial"/>
                <w:sz w:val="20"/>
                <w:lang w:val="en-GB"/>
              </w:rPr>
            </w:pPr>
            <w:r w:rsidRPr="00474BE2">
              <w:rPr>
                <w:rFonts w:ascii="Verdana" w:hAnsi="Verdana" w:cs="Arial"/>
                <w:sz w:val="16"/>
                <w:szCs w:val="16"/>
                <w:lang w:val="en-GB"/>
              </w:rPr>
              <w:t>(if applicable)</w:t>
            </w:r>
          </w:p>
        </w:tc>
        <w:tc>
          <w:tcPr>
            <w:tcW w:w="2228" w:type="dxa"/>
            <w:shd w:val="clear" w:color="auto" w:fill="FFFFFF"/>
          </w:tcPr>
          <w:p w14:paraId="125D4E89" w14:textId="77777777" w:rsidR="005536C8" w:rsidRPr="005E466D" w:rsidRDefault="005536C8" w:rsidP="00FF23A7">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P</w:t>
            </w:r>
          </w:p>
        </w:tc>
        <w:tc>
          <w:tcPr>
            <w:tcW w:w="2228" w:type="dxa"/>
            <w:shd w:val="clear" w:color="auto" w:fill="FFFFFF"/>
          </w:tcPr>
          <w:p w14:paraId="209AA3D4" w14:textId="77777777" w:rsidR="005536C8" w:rsidRPr="00782942" w:rsidRDefault="005536C8" w:rsidP="00FF23A7">
            <w:pPr>
              <w:spacing w:after="0"/>
              <w:ind w:right="-992"/>
              <w:jc w:val="left"/>
              <w:rPr>
                <w:rFonts w:ascii="Verdana" w:hAnsi="Verdana" w:cs="Arial"/>
                <w:sz w:val="20"/>
                <w:lang w:val="en-GB"/>
              </w:rPr>
            </w:pPr>
            <w:r w:rsidRPr="00782942">
              <w:rPr>
                <w:rFonts w:ascii="Verdana" w:hAnsi="Verdana" w:cs="Arial"/>
                <w:sz w:val="20"/>
                <w:lang w:val="en-GB"/>
              </w:rPr>
              <w:t>Size of enterprise</w:t>
            </w:r>
          </w:p>
          <w:p w14:paraId="678BCF7C" w14:textId="77777777" w:rsidR="005536C8" w:rsidRPr="00F8532D" w:rsidRDefault="005536C8" w:rsidP="00FF23A7">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9A3AF38" w14:textId="77777777" w:rsidR="005536C8" w:rsidRDefault="005536C8" w:rsidP="00FF23A7">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1785FC1F" w14:textId="77777777" w:rsidR="005536C8" w:rsidRPr="00F8532D" w:rsidRDefault="005536C8" w:rsidP="00FF23A7">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70013618" w14:textId="77777777" w:rsidR="005536C8" w:rsidRDefault="005536C8" w:rsidP="00107B17">
      <w:pPr>
        <w:shd w:val="clear" w:color="auto" w:fill="FFFFFF"/>
        <w:ind w:right="-992"/>
        <w:jc w:val="left"/>
        <w:rPr>
          <w:rFonts w:ascii="Verdana" w:hAnsi="Verdana" w:cs="Arial"/>
          <w:b/>
          <w:color w:val="002060"/>
          <w:szCs w:val="24"/>
          <w:lang w:val="en-GB"/>
        </w:rPr>
      </w:pPr>
    </w:p>
    <w:p w14:paraId="2FFD8109" w14:textId="77777777" w:rsidR="00D2071E" w:rsidRPr="00A941C9" w:rsidRDefault="00D2071E" w:rsidP="007967A9">
      <w:pPr>
        <w:pStyle w:val="Ttulo4"/>
        <w:keepNext w:val="0"/>
        <w:numPr>
          <w:ilvl w:val="0"/>
          <w:numId w:val="0"/>
        </w:numPr>
        <w:jc w:val="left"/>
        <w:rPr>
          <w:rFonts w:ascii="Verdana" w:hAnsi="Verdana" w:cs="Arial"/>
          <w:sz w:val="20"/>
          <w:lang w:val="fr-BE"/>
        </w:rPr>
      </w:pPr>
    </w:p>
    <w:p w14:paraId="56E93A1E" w14:textId="0B65D5F4"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5AC8249A"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0A8DB944" w:rsidR="00377526" w:rsidRPr="00121A1B" w:rsidRDefault="008C3569" w:rsidP="005A1D32">
      <w:pPr>
        <w:pStyle w:val="Textodecoment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defim"/>
          <w:rFonts w:ascii="Verdana" w:hAnsi="Verdana" w:cs="Calibri"/>
          <w:lang w:val="en-GB"/>
        </w:rPr>
        <w:endnoteReference w:id="8"/>
      </w:r>
      <w:r w:rsidR="00377526" w:rsidRPr="00121A1B">
        <w:rPr>
          <w:rFonts w:ascii="Verdana" w:hAnsi="Verdana" w:cs="Calibri"/>
          <w:lang w:val="en-GB"/>
        </w:rPr>
        <w:t>: ………</w:t>
      </w:r>
      <w:r w:rsidR="00F848D3">
        <w:rPr>
          <w:rFonts w:ascii="Verdana" w:hAnsi="Verdana" w:cs="Calibri"/>
          <w:lang w:val="en-GB"/>
        </w:rPr>
        <w:t>…</w:t>
      </w:r>
      <w:r w:rsidR="00377526" w:rsidRPr="00121A1B">
        <w:rPr>
          <w:rFonts w:ascii="Verdana" w:hAnsi="Verdana" w:cs="Calibri"/>
          <w:lang w:val="en-GB"/>
        </w:rPr>
        <w:t>………….</w:t>
      </w:r>
    </w:p>
    <w:p w14:paraId="56E93A26" w14:textId="16293B4B" w:rsidR="00377526" w:rsidRPr="00B223B0" w:rsidRDefault="00377526" w:rsidP="005A1D32">
      <w:pPr>
        <w:pStyle w:val="Textodecoment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odecoment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1D9B521F" w:rsidR="00377526" w:rsidRDefault="00377526" w:rsidP="005A1D32">
      <w:pPr>
        <w:pStyle w:val="Textodecoment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r w:rsidR="00D340F3">
        <w:rPr>
          <w:rFonts w:ascii="Verdana" w:hAnsi="Verdana" w:cs="Calibri"/>
          <w:lang w:val="en-GB"/>
        </w:rPr>
        <w:t>8</w:t>
      </w:r>
      <w:r w:rsidRPr="00490F95">
        <w:rPr>
          <w:rFonts w:ascii="Verdana" w:hAnsi="Verdana" w:cs="Calibri"/>
          <w:lang w:val="en-GB"/>
        </w:rPr>
        <w:t>…………</w:t>
      </w:r>
    </w:p>
    <w:p w14:paraId="63DFBEF5" w14:textId="38DC3093" w:rsidR="00466BFF" w:rsidRPr="00490F95" w:rsidRDefault="00466BFF" w:rsidP="005A1D32">
      <w:pPr>
        <w:pStyle w:val="Textodecoment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536C8" w14:paraId="56E93A2E" w14:textId="77777777" w:rsidTr="00107B17">
        <w:trPr>
          <w:jc w:val="center"/>
        </w:trPr>
        <w:tc>
          <w:tcPr>
            <w:tcW w:w="8763" w:type="dxa"/>
            <w:shd w:val="clear" w:color="auto" w:fill="FFFFFF"/>
            <w:hideMark/>
          </w:tcPr>
          <w:p w14:paraId="56E93A29" w14:textId="7A091E32"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4AD862B8" w14:textId="6A4FFEBD" w:rsidR="00F848D3" w:rsidRDefault="00F848D3" w:rsidP="00E152D3">
            <w:pPr>
              <w:spacing w:after="120"/>
              <w:ind w:left="-6" w:firstLine="6"/>
              <w:rPr>
                <w:rFonts w:ascii="Verdana" w:hAnsi="Verdana" w:cs="Calibri"/>
                <w:b/>
                <w:sz w:val="20"/>
                <w:lang w:val="en-GB"/>
              </w:rPr>
            </w:pPr>
          </w:p>
          <w:p w14:paraId="19EC86F5" w14:textId="220226DE" w:rsidR="00F848D3" w:rsidRDefault="00F848D3" w:rsidP="00E152D3">
            <w:pPr>
              <w:spacing w:after="120"/>
              <w:ind w:left="-6" w:firstLine="6"/>
              <w:rPr>
                <w:rFonts w:ascii="Verdana" w:hAnsi="Verdana" w:cs="Calibri"/>
                <w:b/>
                <w:sz w:val="20"/>
                <w:lang w:val="en-GB"/>
              </w:rPr>
            </w:pPr>
          </w:p>
          <w:p w14:paraId="4799DF86" w14:textId="77777777" w:rsidR="00F848D3" w:rsidRDefault="00F848D3" w:rsidP="00E152D3">
            <w:pPr>
              <w:spacing w:after="120"/>
              <w:ind w:left="-6" w:firstLine="6"/>
              <w:rPr>
                <w:rFonts w:ascii="Verdana" w:hAnsi="Verdana" w:cs="Calibri"/>
                <w:b/>
                <w:sz w:val="20"/>
                <w:lang w:val="en-GB"/>
              </w:rPr>
            </w:pP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536C8"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536C8"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536C8" w14:paraId="56E93A40" w14:textId="77777777" w:rsidTr="00107B17">
        <w:trPr>
          <w:jc w:val="center"/>
        </w:trPr>
        <w:tc>
          <w:tcPr>
            <w:tcW w:w="8763" w:type="dxa"/>
            <w:shd w:val="clear" w:color="auto" w:fill="FFFFFF"/>
            <w:hideMark/>
          </w:tcPr>
          <w:p w14:paraId="56E93A3D" w14:textId="16E2D1F5"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169D74B4" w14:textId="77777777" w:rsidR="005536C8" w:rsidRDefault="005536C8" w:rsidP="00FF62A2">
            <w:pPr>
              <w:spacing w:after="120"/>
              <w:ind w:left="-6" w:firstLine="6"/>
              <w:rPr>
                <w:rFonts w:ascii="Verdana" w:hAnsi="Verdana" w:cs="Calibri"/>
                <w:b/>
                <w:sz w:val="20"/>
                <w:lang w:val="en-GB"/>
              </w:rPr>
            </w:pP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449715A1"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defim"/>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41289109"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The teaching staff member and the sending institution commit to the requirements set out in the grant agreement signed between them.</w:t>
      </w:r>
    </w:p>
    <w:p w14:paraId="56E93A45" w14:textId="4A0B15F0"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2ED26D3B" w:rsidR="00377526"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9B543FA" w14:textId="19FDBBF8" w:rsidR="005536C8" w:rsidRDefault="005536C8" w:rsidP="007A234F">
            <w:pPr>
              <w:tabs>
                <w:tab w:val="left" w:pos="6165"/>
              </w:tabs>
              <w:spacing w:after="120"/>
              <w:rPr>
                <w:rFonts w:ascii="Verdana" w:hAnsi="Verdana" w:cs="Calibri"/>
                <w:sz w:val="20"/>
                <w:lang w:val="en-GB"/>
              </w:rPr>
            </w:pPr>
          </w:p>
          <w:p w14:paraId="3620CD05" w14:textId="77777777" w:rsidR="005536C8" w:rsidRPr="00490F95" w:rsidRDefault="005536C8" w:rsidP="007A234F">
            <w:pPr>
              <w:tabs>
                <w:tab w:val="left" w:pos="6165"/>
              </w:tabs>
              <w:spacing w:after="120"/>
              <w:rPr>
                <w:rFonts w:ascii="Verdana" w:hAnsi="Verdana" w:cs="Calibri"/>
                <w:sz w:val="20"/>
                <w:lang w:val="en-GB"/>
              </w:rPr>
            </w:pPr>
            <w:bookmarkStart w:id="0" w:name="_GoBack"/>
            <w:bookmarkEnd w:id="0"/>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defim"/>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016FA4B7" w:rsidR="00377526"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9E08B2">
              <w:rPr>
                <w:rFonts w:ascii="Verdana" w:hAnsi="Verdana" w:cs="Calibri"/>
                <w:sz w:val="20"/>
                <w:lang w:val="en-GB"/>
              </w:rPr>
              <w:t xml:space="preserve"> </w:t>
            </w:r>
          </w:p>
          <w:p w14:paraId="330E9FE0" w14:textId="53183256" w:rsidR="005536C8" w:rsidRDefault="005536C8" w:rsidP="00DA5ED4">
            <w:pPr>
              <w:tabs>
                <w:tab w:val="left" w:pos="3348"/>
                <w:tab w:val="left" w:pos="6183"/>
                <w:tab w:val="left" w:pos="6892"/>
              </w:tabs>
              <w:spacing w:after="120"/>
              <w:rPr>
                <w:rFonts w:ascii="Verdana" w:hAnsi="Verdana" w:cs="Calibri"/>
                <w:sz w:val="20"/>
                <w:lang w:val="en-GB"/>
              </w:rPr>
            </w:pPr>
          </w:p>
          <w:p w14:paraId="624FEA0A" w14:textId="77777777" w:rsidR="005536C8" w:rsidRPr="00490F95" w:rsidRDefault="005536C8" w:rsidP="00DA5ED4">
            <w:pPr>
              <w:tabs>
                <w:tab w:val="left" w:pos="3348"/>
                <w:tab w:val="left" w:pos="6183"/>
                <w:tab w:val="left" w:pos="6892"/>
              </w:tabs>
              <w:spacing w:after="120"/>
              <w:rPr>
                <w:rFonts w:ascii="Verdana" w:hAnsi="Verdana" w:cs="Calibri"/>
                <w:sz w:val="20"/>
                <w:lang w:val="en-GB"/>
              </w:rPr>
            </w:pP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55ADF321" w:rsidR="00377526"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5536C8">
              <w:rPr>
                <w:rFonts w:ascii="Verdana" w:hAnsi="Verdana" w:cs="Calibri"/>
                <w:sz w:val="20"/>
                <w:lang w:val="en-GB"/>
              </w:rPr>
              <w:t xml:space="preserve"> </w:t>
            </w:r>
            <w:r w:rsidR="005536C8">
              <w:rPr>
                <w:rFonts w:ascii="Verdana" w:hAnsi="Verdana" w:cs="Calibri"/>
                <w:sz w:val="20"/>
                <w:lang w:val="en-GB"/>
              </w:rPr>
              <w:t>Prof. Ana Paula Vale</w:t>
            </w:r>
          </w:p>
          <w:p w14:paraId="0D551348" w14:textId="13D15FEA" w:rsidR="005536C8" w:rsidRDefault="005536C8" w:rsidP="00DA5ED4">
            <w:pPr>
              <w:tabs>
                <w:tab w:val="left" w:pos="3312"/>
                <w:tab w:val="left" w:pos="6147"/>
                <w:tab w:val="left" w:pos="6856"/>
              </w:tabs>
              <w:spacing w:after="120"/>
              <w:rPr>
                <w:rFonts w:ascii="Verdana" w:hAnsi="Verdana" w:cs="Calibri"/>
                <w:sz w:val="20"/>
                <w:lang w:val="en-GB"/>
              </w:rPr>
            </w:pPr>
          </w:p>
          <w:p w14:paraId="625954AB" w14:textId="18121AF6" w:rsidR="005536C8" w:rsidRDefault="005536C8" w:rsidP="00DA5ED4">
            <w:pPr>
              <w:tabs>
                <w:tab w:val="left" w:pos="3312"/>
                <w:tab w:val="left" w:pos="6147"/>
                <w:tab w:val="left" w:pos="6856"/>
              </w:tabs>
              <w:spacing w:after="120"/>
              <w:rPr>
                <w:rFonts w:ascii="Verdana" w:hAnsi="Verdana" w:cs="Calibri"/>
                <w:sz w:val="20"/>
                <w:lang w:val="en-GB"/>
              </w:rPr>
            </w:pPr>
          </w:p>
          <w:p w14:paraId="09A105FE" w14:textId="77777777" w:rsidR="005536C8" w:rsidRPr="00490F95" w:rsidRDefault="005536C8" w:rsidP="00DA5ED4">
            <w:pPr>
              <w:tabs>
                <w:tab w:val="left" w:pos="3312"/>
                <w:tab w:val="left" w:pos="6147"/>
                <w:tab w:val="left" w:pos="6856"/>
              </w:tabs>
              <w:spacing w:after="120"/>
              <w:rPr>
                <w:rFonts w:ascii="Verdana" w:hAnsi="Verdana" w:cs="Calibri"/>
                <w:sz w:val="20"/>
                <w:lang w:val="en-GB"/>
              </w:rPr>
            </w:pP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7026ACEB" w14:textId="081FED46" w:rsidR="00252D45" w:rsidRPr="00B223B0" w:rsidRDefault="00252D45" w:rsidP="00B223B0">
      <w:pPr>
        <w:pStyle w:val="Textodenotadefim"/>
        <w:spacing w:after="100"/>
        <w:rPr>
          <w:sz w:val="16"/>
          <w:szCs w:val="16"/>
          <w:lang w:val="en-GB"/>
        </w:rPr>
      </w:pPr>
      <w:r w:rsidRPr="00B223B0">
        <w:rPr>
          <w:rFonts w:ascii="Verdana" w:hAnsi="Verdana"/>
          <w:sz w:val="16"/>
          <w:szCs w:val="16"/>
          <w:lang w:val="en-GB"/>
        </w:rPr>
        <w:endnoteRef/>
      </w:r>
      <w:r w:rsidRPr="00B223B0">
        <w:rPr>
          <w:rFonts w:ascii="Verdana" w:hAnsi="Verdana"/>
          <w:sz w:val="16"/>
          <w:szCs w:val="16"/>
          <w:lang w:val="en-GB"/>
        </w:rPr>
        <w:t xml:space="preserve"> In case the mobility combines teaching and training activities, </w:t>
      </w:r>
      <w:r w:rsidRPr="00B223B0">
        <w:rPr>
          <w:rFonts w:ascii="Verdana" w:hAnsi="Verdana"/>
          <w:b/>
          <w:sz w:val="16"/>
          <w:szCs w:val="16"/>
          <w:lang w:val="en-GB"/>
        </w:rPr>
        <w:t>this</w:t>
      </w:r>
      <w:r w:rsidRPr="00B223B0">
        <w:rPr>
          <w:rFonts w:ascii="Verdana" w:hAnsi="Verdana"/>
          <w:sz w:val="16"/>
          <w:szCs w:val="16"/>
          <w:lang w:val="en-GB"/>
        </w:rPr>
        <w:t xml:space="preserve"> template should be used and adjusted to fit both activity types</w:t>
      </w:r>
      <w:r w:rsidR="00AD236D" w:rsidRPr="00B223B0">
        <w:rPr>
          <w:rFonts w:ascii="Verdana" w:hAnsi="Verdana"/>
          <w:sz w:val="16"/>
          <w:szCs w:val="16"/>
          <w:lang w:val="en-GB"/>
        </w:rPr>
        <w:t>.</w:t>
      </w:r>
    </w:p>
  </w:endnote>
  <w:endnote w:id="2">
    <w:p w14:paraId="56E93A66" w14:textId="6C4DC342" w:rsidR="007967A9" w:rsidRPr="00B223B0" w:rsidRDefault="007967A9" w:rsidP="00B223B0">
      <w:pPr>
        <w:pStyle w:val="Textodenotadefim"/>
        <w:spacing w:after="100"/>
        <w:rPr>
          <w:rFonts w:ascii="Verdana" w:hAnsi="Verdana"/>
          <w:sz w:val="16"/>
          <w:szCs w:val="16"/>
          <w:lang w:val="en-GB"/>
        </w:rPr>
      </w:pPr>
      <w:r w:rsidRPr="00B223B0">
        <w:rPr>
          <w:rStyle w:val="Refdenotadefim"/>
          <w:sz w:val="16"/>
          <w:szCs w:val="16"/>
        </w:rPr>
        <w:endnoteRef/>
      </w:r>
      <w:r w:rsidRPr="00B223B0">
        <w:rPr>
          <w:sz w:val="16"/>
          <w:szCs w:val="16"/>
          <w:lang w:val="en-GB"/>
        </w:rPr>
        <w:t xml:space="preserve"> </w:t>
      </w:r>
      <w:r w:rsidRPr="00B223B0">
        <w:rPr>
          <w:rFonts w:ascii="Verdana" w:hAnsi="Verdana" w:cs="Arial"/>
          <w:b/>
          <w:sz w:val="16"/>
          <w:szCs w:val="16"/>
          <w:lang w:val="en-GB"/>
        </w:rPr>
        <w:t>Seniority:</w:t>
      </w:r>
      <w:r w:rsidRPr="00B223B0">
        <w:rPr>
          <w:sz w:val="16"/>
          <w:szCs w:val="16"/>
          <w:lang w:val="en-GB"/>
        </w:rPr>
        <w:t xml:space="preserve"> </w:t>
      </w:r>
      <w:r w:rsidRPr="00B223B0">
        <w:rPr>
          <w:rFonts w:ascii="Verdana" w:hAnsi="Verdana"/>
          <w:sz w:val="16"/>
          <w:szCs w:val="16"/>
          <w:lang w:val="en-GB"/>
        </w:rPr>
        <w:t>Junior (approx. &lt; 10 years of experience), Intermediate (approx. &gt; 10 and &lt; 20 years of experience) or Senior (approx. &gt; 20 years of experience).</w:t>
      </w:r>
    </w:p>
  </w:endnote>
  <w:endnote w:id="3">
    <w:p w14:paraId="56E93A67" w14:textId="77777777" w:rsidR="007967A9" w:rsidRPr="00B223B0" w:rsidRDefault="007967A9" w:rsidP="00B223B0">
      <w:pPr>
        <w:pStyle w:val="Textodenotadefim"/>
        <w:spacing w:after="100"/>
        <w:rPr>
          <w:rFonts w:ascii="Verdana" w:hAnsi="Verdana"/>
          <w:sz w:val="16"/>
          <w:szCs w:val="16"/>
          <w:lang w:val="en-GB"/>
        </w:rPr>
      </w:pPr>
      <w:r w:rsidRPr="00B223B0">
        <w:rPr>
          <w:rStyle w:val="Refdenotadefim"/>
          <w:sz w:val="16"/>
          <w:szCs w:val="16"/>
        </w:rPr>
        <w:endnoteRef/>
      </w:r>
      <w:r w:rsidRPr="00B223B0">
        <w:rPr>
          <w:sz w:val="16"/>
          <w:szCs w:val="16"/>
          <w:lang w:val="en-GB"/>
        </w:rPr>
        <w:t xml:space="preserve"> </w:t>
      </w:r>
      <w:r w:rsidRPr="00B223B0">
        <w:rPr>
          <w:rFonts w:ascii="Verdana" w:hAnsi="Verdana" w:cs="Arial"/>
          <w:b/>
          <w:sz w:val="16"/>
          <w:szCs w:val="16"/>
          <w:lang w:val="en-GB"/>
        </w:rPr>
        <w:t xml:space="preserve">Nationality: </w:t>
      </w:r>
      <w:r w:rsidRPr="00B223B0">
        <w:rPr>
          <w:rFonts w:ascii="Verdana" w:hAnsi="Verdana"/>
          <w:sz w:val="16"/>
          <w:szCs w:val="16"/>
          <w:lang w:val="en-GB"/>
        </w:rPr>
        <w:t>Country to which the person belongs administratively and that issues the ID card and/or passport.</w:t>
      </w:r>
    </w:p>
  </w:endnote>
  <w:endnote w:id="4">
    <w:p w14:paraId="39A1B941" w14:textId="40CBC684" w:rsidR="009F5B61" w:rsidRPr="00B223B0" w:rsidRDefault="009F5B61" w:rsidP="00B223B0">
      <w:pPr>
        <w:pStyle w:val="Textodenotadefim"/>
        <w:spacing w:after="100"/>
        <w:rPr>
          <w:sz w:val="16"/>
          <w:szCs w:val="16"/>
          <w:lang w:val="en-GB"/>
        </w:rPr>
      </w:pPr>
      <w:r w:rsidRPr="00B223B0">
        <w:rPr>
          <w:rStyle w:val="Refdenotadefim"/>
          <w:sz w:val="16"/>
          <w:szCs w:val="16"/>
        </w:rPr>
        <w:endnoteRef/>
      </w:r>
      <w:r w:rsidRPr="00B223B0">
        <w:rPr>
          <w:sz w:val="16"/>
          <w:szCs w:val="16"/>
          <w:lang w:val="en-GB"/>
        </w:rPr>
        <w:t xml:space="preserve"> </w:t>
      </w:r>
      <w:r w:rsidRPr="00B223B0">
        <w:rPr>
          <w:rFonts w:ascii="Verdana" w:hAnsi="Verdana"/>
          <w:sz w:val="16"/>
          <w:szCs w:val="16"/>
          <w:lang w:val="en-GB"/>
        </w:rPr>
        <w:t xml:space="preserve">All </w:t>
      </w:r>
      <w:proofErr w:type="spellStart"/>
      <w:r w:rsidRPr="00B223B0">
        <w:rPr>
          <w:rFonts w:ascii="Verdana" w:hAnsi="Verdana"/>
          <w:sz w:val="16"/>
          <w:szCs w:val="16"/>
          <w:lang w:val="en-GB"/>
        </w:rPr>
        <w:t>refererences</w:t>
      </w:r>
      <w:proofErr w:type="spellEnd"/>
      <w:r w:rsidRPr="00B223B0">
        <w:rPr>
          <w:rFonts w:ascii="Verdana" w:hAnsi="Verdana"/>
          <w:sz w:val="16"/>
          <w:szCs w:val="16"/>
          <w:lang w:val="en-GB"/>
        </w:rPr>
        <w:t xml:space="preserve"> to "</w:t>
      </w:r>
      <w:r w:rsidRPr="00B223B0">
        <w:rPr>
          <w:rFonts w:ascii="Verdana" w:hAnsi="Verdana"/>
          <w:b/>
          <w:sz w:val="16"/>
          <w:szCs w:val="16"/>
          <w:lang w:val="en-GB"/>
        </w:rPr>
        <w:t>enterprise</w:t>
      </w:r>
      <w:r w:rsidRPr="00B223B0">
        <w:rPr>
          <w:rFonts w:ascii="Verdana" w:hAnsi="Verdana"/>
          <w:sz w:val="16"/>
          <w:szCs w:val="16"/>
          <w:lang w:val="en-GB"/>
        </w:rPr>
        <w:t>" are only applicable to mobility for staff between Programme Countries</w:t>
      </w:r>
      <w:r w:rsidR="00B159F9" w:rsidRPr="00B223B0">
        <w:rPr>
          <w:rFonts w:ascii="Verdana" w:hAnsi="Verdana"/>
          <w:sz w:val="16"/>
          <w:szCs w:val="16"/>
          <w:lang w:val="en-GB"/>
        </w:rPr>
        <w:t xml:space="preserve"> or within Capacity Building projects.</w:t>
      </w:r>
    </w:p>
  </w:endnote>
  <w:endnote w:id="5">
    <w:p w14:paraId="6A018120" w14:textId="77777777" w:rsidR="005536C8" w:rsidRPr="00B223B0" w:rsidRDefault="005536C8" w:rsidP="005536C8">
      <w:pPr>
        <w:pStyle w:val="Textodenotadefim"/>
        <w:spacing w:after="100"/>
        <w:rPr>
          <w:sz w:val="16"/>
          <w:szCs w:val="16"/>
          <w:lang w:val="en-GB"/>
        </w:rPr>
      </w:pPr>
      <w:r w:rsidRPr="00B223B0">
        <w:rPr>
          <w:rStyle w:val="Refdenotadefim"/>
          <w:rFonts w:ascii="Verdana" w:hAnsi="Verdana"/>
          <w:sz w:val="16"/>
          <w:szCs w:val="16"/>
        </w:rPr>
        <w:endnoteRef/>
      </w:r>
      <w:r w:rsidRPr="00B223B0">
        <w:rPr>
          <w:rFonts w:ascii="Verdana" w:hAnsi="Verdana"/>
          <w:sz w:val="16"/>
          <w:szCs w:val="16"/>
          <w:lang w:val="en-GB"/>
        </w:rPr>
        <w:t xml:space="preserve"> </w:t>
      </w:r>
      <w:r w:rsidRPr="00B223B0">
        <w:rPr>
          <w:rFonts w:ascii="Verdana" w:hAnsi="Verdana"/>
          <w:b/>
          <w:sz w:val="16"/>
          <w:szCs w:val="16"/>
          <w:lang w:val="en-GB"/>
        </w:rPr>
        <w:t xml:space="preserve">Erasmus Code: </w:t>
      </w:r>
      <w:r w:rsidRPr="00B223B0">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C38DB4" w14:textId="77777777" w:rsidR="005536C8" w:rsidRDefault="005536C8" w:rsidP="005536C8">
      <w:pPr>
        <w:pStyle w:val="Textodenotadefim"/>
        <w:rPr>
          <w:rFonts w:ascii="Verdana" w:hAnsi="Verdana"/>
          <w:sz w:val="18"/>
          <w:szCs w:val="18"/>
          <w:lang w:val="en-GB"/>
        </w:rPr>
      </w:pPr>
      <w:r>
        <w:rPr>
          <w:rStyle w:val="Refdenotadefim"/>
        </w:rPr>
        <w:endnoteRef/>
      </w:r>
      <w:r>
        <w:rPr>
          <w:lang w:val="en-GB"/>
        </w:rPr>
        <w:t xml:space="preserve"> </w:t>
      </w:r>
      <w:r>
        <w:rPr>
          <w:rFonts w:ascii="Verdana" w:hAnsi="Verdana"/>
          <w:b/>
          <w:sz w:val="18"/>
          <w:szCs w:val="18"/>
          <w:lang w:val="en-GB"/>
        </w:rPr>
        <w:t>Country code</w:t>
      </w:r>
      <w:r>
        <w:rPr>
          <w:rFonts w:ascii="Verdana" w:hAnsi="Verdana"/>
          <w:sz w:val="18"/>
          <w:szCs w:val="18"/>
          <w:lang w:val="en-GB"/>
        </w:rPr>
        <w:t xml:space="preserve">: ISO 3166-2 country codes available at: </w:t>
      </w:r>
      <w:hyperlink r:id="rId1" w:anchor="search" w:history="1">
        <w:r>
          <w:rPr>
            <w:rStyle w:val="Hiperligao"/>
            <w:rFonts w:ascii="Verdana" w:hAnsi="Verdana"/>
            <w:sz w:val="18"/>
            <w:szCs w:val="18"/>
            <w:lang w:val="en-GB"/>
          </w:rPr>
          <w:t>https://www.iso.org/obp/ui/#search</w:t>
        </w:r>
      </w:hyperlink>
      <w:r>
        <w:rPr>
          <w:rFonts w:ascii="Verdana" w:hAnsi="Verdana"/>
          <w:sz w:val="18"/>
          <w:szCs w:val="18"/>
          <w:lang w:val="en-GB"/>
        </w:rPr>
        <w:t>.</w:t>
      </w:r>
    </w:p>
  </w:endnote>
  <w:endnote w:id="7">
    <w:p w14:paraId="27200D81" w14:textId="77777777" w:rsidR="005536C8" w:rsidRPr="00672D6F" w:rsidRDefault="005536C8" w:rsidP="005536C8">
      <w:pPr>
        <w:pStyle w:val="Textodenotadefim"/>
        <w:spacing w:after="100"/>
        <w:rPr>
          <w:rFonts w:ascii="Verdana" w:hAnsi="Verdana"/>
          <w:color w:val="FF0000"/>
          <w:sz w:val="16"/>
          <w:szCs w:val="16"/>
          <w:lang w:val="en-GB"/>
        </w:rPr>
      </w:pPr>
      <w:r w:rsidRPr="00B223B0">
        <w:rPr>
          <w:rStyle w:val="Refdenotadefim"/>
          <w:sz w:val="16"/>
          <w:szCs w:val="16"/>
        </w:rPr>
        <w:endnoteRef/>
      </w:r>
      <w:r w:rsidRPr="00B223B0">
        <w:rPr>
          <w:sz w:val="16"/>
          <w:szCs w:val="16"/>
          <w:lang w:val="en-GB"/>
        </w:rPr>
        <w:t xml:space="preserve"> </w:t>
      </w:r>
      <w:r w:rsidRPr="00B223B0">
        <w:rPr>
          <w:rFonts w:ascii="Verdana" w:hAnsi="Verdana"/>
          <w:sz w:val="16"/>
          <w:szCs w:val="16"/>
          <w:lang w:val="en-GB"/>
        </w:rPr>
        <w:t xml:space="preserve">The top-level NACE sector codes are available at </w:t>
      </w:r>
      <w:hyperlink r:id="rId2" w:history="1">
        <w:r w:rsidRPr="00B223B0">
          <w:rPr>
            <w:rStyle w:val="Hiperligao"/>
            <w:rFonts w:ascii="Verdana" w:hAnsi="Verdana"/>
            <w:sz w:val="16"/>
            <w:szCs w:val="16"/>
            <w:lang w:val="en-GB"/>
          </w:rPr>
          <w:t>http://ec.europa.eu/eurostat/ramon/nomenclatures/index.cfm?TargetUrl=LST_NOM_DTL&amp;StrNom=NACE_REV2&amp;StrLanguageCode=EN</w:t>
        </w:r>
      </w:hyperlink>
    </w:p>
  </w:endnote>
  <w:endnote w:id="8">
    <w:p w14:paraId="56E93A6B" w14:textId="49072796" w:rsidR="00377526" w:rsidRPr="00B223B0" w:rsidRDefault="00377526" w:rsidP="00B223B0">
      <w:pPr>
        <w:spacing w:after="100"/>
        <w:rPr>
          <w:rFonts w:ascii="Verdana" w:hAnsi="Verdana"/>
          <w:sz w:val="16"/>
          <w:szCs w:val="16"/>
          <w:lang w:val="en-GB"/>
        </w:rPr>
      </w:pPr>
      <w:r w:rsidRPr="00B223B0">
        <w:rPr>
          <w:rStyle w:val="Refdenotadefim"/>
          <w:sz w:val="16"/>
          <w:szCs w:val="16"/>
        </w:rPr>
        <w:endnoteRef/>
      </w:r>
      <w:r w:rsidRPr="00B223B0">
        <w:rPr>
          <w:sz w:val="16"/>
          <w:szCs w:val="16"/>
          <w:lang w:val="en-GB"/>
        </w:rPr>
        <w:t xml:space="preserve"> </w:t>
      </w:r>
      <w:r w:rsidRPr="00B223B0">
        <w:rPr>
          <w:rFonts w:ascii="Verdana" w:hAnsi="Verdana"/>
          <w:sz w:val="16"/>
          <w:szCs w:val="16"/>
          <w:lang w:val="en-GB"/>
        </w:rPr>
        <w:t>T</w:t>
      </w:r>
      <w:r w:rsidRPr="00B223B0">
        <w:rPr>
          <w:rFonts w:ascii="Verdana" w:hAnsi="Verdana"/>
          <w:color w:val="000080"/>
          <w:sz w:val="16"/>
          <w:szCs w:val="16"/>
          <w:lang w:val="en-GB" w:eastAsia="en-GB"/>
        </w:rPr>
        <w:t>he</w:t>
      </w:r>
      <w:r w:rsidRPr="00B223B0">
        <w:rPr>
          <w:rFonts w:ascii="Verdana" w:hAnsi="Verdana"/>
          <w:sz w:val="16"/>
          <w:szCs w:val="16"/>
          <w:lang w:val="en-GB"/>
        </w:rPr>
        <w:t xml:space="preserve"> </w:t>
      </w:r>
      <w:hyperlink r:id="rId3" w:history="1">
        <w:r w:rsidRPr="00B223B0">
          <w:rPr>
            <w:rStyle w:val="Hiperligao"/>
            <w:rFonts w:ascii="Verdana" w:hAnsi="Verdana"/>
            <w:sz w:val="16"/>
            <w:szCs w:val="16"/>
            <w:lang w:val="en-GB"/>
          </w:rPr>
          <w:t>ISCED-F 2013 search tool</w:t>
        </w:r>
      </w:hyperlink>
      <w:r w:rsidRPr="00B223B0">
        <w:rPr>
          <w:rFonts w:ascii="Verdana" w:hAnsi="Verdana"/>
          <w:sz w:val="16"/>
          <w:szCs w:val="16"/>
          <w:lang w:val="en-GB"/>
        </w:rPr>
        <w:t xml:space="preserve"> </w:t>
      </w:r>
      <w:r w:rsidR="00252FF1" w:rsidRPr="00B223B0">
        <w:rPr>
          <w:rFonts w:ascii="Verdana" w:hAnsi="Verdana"/>
          <w:sz w:val="16"/>
          <w:szCs w:val="16"/>
          <w:lang w:val="en-GB"/>
        </w:rPr>
        <w:t>(</w:t>
      </w:r>
      <w:r w:rsidRPr="00B223B0">
        <w:rPr>
          <w:rFonts w:ascii="Verdana" w:hAnsi="Verdana"/>
          <w:sz w:val="16"/>
          <w:szCs w:val="16"/>
          <w:lang w:val="en-GB"/>
        </w:rPr>
        <w:t xml:space="preserve">available at </w:t>
      </w:r>
      <w:hyperlink r:id="rId4" w:history="1">
        <w:r w:rsidRPr="00B223B0">
          <w:rPr>
            <w:rStyle w:val="Hiperligao"/>
            <w:rFonts w:ascii="Verdana" w:hAnsi="Verdana"/>
            <w:sz w:val="16"/>
            <w:szCs w:val="16"/>
            <w:lang w:val="en-GB"/>
          </w:rPr>
          <w:t>http://ec.europa.eu/education/tools/isced-f_en.htm</w:t>
        </w:r>
      </w:hyperlink>
      <w:r w:rsidR="00252FF1" w:rsidRPr="00B223B0">
        <w:rPr>
          <w:rStyle w:val="Hiperligao"/>
          <w:rFonts w:ascii="Verdana" w:hAnsi="Verdana"/>
          <w:sz w:val="16"/>
          <w:szCs w:val="16"/>
          <w:lang w:val="en-GB"/>
        </w:rPr>
        <w:t>)</w:t>
      </w:r>
      <w:r w:rsidRPr="00B223B0">
        <w:rPr>
          <w:rFonts w:ascii="Verdana" w:hAnsi="Verdana"/>
          <w:sz w:val="16"/>
          <w:szCs w:val="16"/>
          <w:lang w:val="en-GB"/>
        </w:rPr>
        <w:t xml:space="preserve"> should be used to find the ISCED 2013 detailed field of education and training</w:t>
      </w:r>
      <w:r w:rsidR="00F71F07" w:rsidRPr="00B223B0">
        <w:rPr>
          <w:rFonts w:ascii="Verdana" w:hAnsi="Verdana"/>
          <w:sz w:val="16"/>
          <w:szCs w:val="16"/>
          <w:lang w:val="en-GB"/>
        </w:rPr>
        <w:t>.</w:t>
      </w:r>
    </w:p>
  </w:endnote>
  <w:endnote w:id="9">
    <w:p w14:paraId="70AAE2E3" w14:textId="3286834E" w:rsidR="00153B61" w:rsidRPr="004208DA" w:rsidRDefault="00153B61" w:rsidP="00B223B0">
      <w:pPr>
        <w:pStyle w:val="Textodenotadefim"/>
        <w:spacing w:after="100"/>
        <w:rPr>
          <w:rFonts w:ascii="Verdana" w:hAnsi="Verdana" w:cs="Calibri"/>
          <w:color w:val="FF0000"/>
          <w:sz w:val="18"/>
          <w:szCs w:val="18"/>
          <w:lang w:val="en-GB"/>
        </w:rPr>
      </w:pPr>
      <w:r w:rsidRPr="00226C1C">
        <w:rPr>
          <w:rStyle w:val="Refdenotadefim"/>
          <w:sz w:val="16"/>
          <w:szCs w:val="16"/>
        </w:rPr>
        <w:endnoteRef/>
      </w:r>
      <w:r w:rsidRPr="00226C1C">
        <w:rPr>
          <w:sz w:val="16"/>
          <w:szCs w:val="16"/>
          <w:lang w:val="en-GB"/>
        </w:rPr>
        <w:t xml:space="preserve"> </w:t>
      </w:r>
      <w:r w:rsidRPr="00226C1C">
        <w:rPr>
          <w:rFonts w:ascii="Verdana" w:hAnsi="Verdana"/>
          <w:sz w:val="16"/>
          <w:szCs w:val="16"/>
          <w:lang w:val="en-GB"/>
        </w:rPr>
        <w:t xml:space="preserve">Circulating papers with original signatures is not compulsory. Scanned copies of signatures or </w:t>
      </w:r>
      <w:r w:rsidR="00F81482">
        <w:rPr>
          <w:rFonts w:ascii="Verdana" w:hAnsi="Verdana"/>
          <w:sz w:val="16"/>
          <w:szCs w:val="16"/>
          <w:lang w:val="en-GB"/>
        </w:rPr>
        <w:t>electronic</w:t>
      </w:r>
      <w:r w:rsidRPr="00226C1C">
        <w:rPr>
          <w:rFonts w:ascii="Verdana" w:hAnsi="Verdana"/>
          <w:sz w:val="16"/>
          <w:szCs w:val="16"/>
          <w:lang w:val="en-GB"/>
        </w:rPr>
        <w:t xml:space="preserve"> signatures may be accepted, </w:t>
      </w:r>
      <w:r w:rsidRPr="00226C1C">
        <w:rPr>
          <w:rFonts w:ascii="Verdana" w:hAnsi="Verdana" w:cs="Calibri"/>
          <w:sz w:val="16"/>
          <w:szCs w:val="16"/>
          <w:lang w:val="en-GB"/>
        </w:rPr>
        <w:t>depending on the national legislation</w:t>
      </w:r>
      <w:r w:rsidR="00F81482">
        <w:rPr>
          <w:rFonts w:ascii="Verdana" w:hAnsi="Verdana" w:cs="Calibri"/>
          <w:sz w:val="16"/>
          <w:szCs w:val="16"/>
          <w:lang w:val="en-GB"/>
        </w:rPr>
        <w:t xml:space="preserve"> </w:t>
      </w:r>
      <w:r w:rsidR="00F81482" w:rsidRPr="00F81482">
        <w:rPr>
          <w:rFonts w:ascii="Verdana" w:hAnsi="Verdana" w:cs="Calibri"/>
          <w:sz w:val="16"/>
          <w:szCs w:val="16"/>
          <w:lang w:val="en-GB"/>
        </w:rPr>
        <w:t>of the country of the sending institution (in the case of mobility with Partner Countries: the national legislation of the Programme Country)</w:t>
      </w:r>
      <w:r w:rsidRPr="00226C1C">
        <w:rPr>
          <w:rFonts w:ascii="Verdana" w:hAnsi="Verdana" w:cs="Calibri"/>
          <w:sz w:val="16"/>
          <w:szCs w:val="16"/>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0232D1D4" w:rsidR="0081766A" w:rsidRDefault="00F3364F">
        <w:pPr>
          <w:pStyle w:val="Rodap"/>
          <w:jc w:val="center"/>
        </w:pPr>
        <w:r>
          <w:rPr>
            <w:noProof/>
          </w:rPr>
          <w:drawing>
            <wp:anchor distT="0" distB="0" distL="114300" distR="114300" simplePos="0" relativeHeight="251658240" behindDoc="1" locked="0" layoutInCell="1" allowOverlap="1" wp14:anchorId="0698D2B7" wp14:editId="40AFB09B">
              <wp:simplePos x="0" y="0"/>
              <wp:positionH relativeFrom="margin">
                <wp:align>right</wp:align>
              </wp:positionH>
              <wp:positionV relativeFrom="paragraph">
                <wp:posOffset>-222885</wp:posOffset>
              </wp:positionV>
              <wp:extent cx="2087880" cy="438150"/>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ded by EU.jpg"/>
                      <pic:cNvPicPr/>
                    </pic:nvPicPr>
                    <pic:blipFill>
                      <a:blip r:embed="rId1">
                        <a:extLst>
                          <a:ext uri="{28A0092B-C50C-407E-A947-70E740481C1C}">
                            <a14:useLocalDpi xmlns:a14="http://schemas.microsoft.com/office/drawing/2010/main" val="0"/>
                          </a:ext>
                        </a:extLst>
                      </a:blip>
                      <a:stretch>
                        <a:fillRect/>
                      </a:stretch>
                    </pic:blipFill>
                    <pic:spPr>
                      <a:xfrm>
                        <a:off x="0" y="0"/>
                        <a:ext cx="2087880" cy="438150"/>
                      </a:xfrm>
                      <a:prstGeom prst="rect">
                        <a:avLst/>
                      </a:prstGeom>
                    </pic:spPr>
                  </pic:pic>
                </a:graphicData>
              </a:graphic>
              <wp14:sizeRelH relativeFrom="page">
                <wp14:pctWidth>0</wp14:pctWidth>
              </wp14:sizeRelH>
              <wp14:sizeRelV relativeFrom="page">
                <wp14:pctHeight>0</wp14:pctHeight>
              </wp14:sizeRelV>
            </wp:anchor>
          </w:drawing>
        </w:r>
        <w:r w:rsidR="0081766A">
          <w:fldChar w:fldCharType="begin"/>
        </w:r>
        <w:r w:rsidR="0081766A">
          <w:instrText xml:space="preserve"> PAGE   \* MERGEFORMAT </w:instrText>
        </w:r>
        <w:r w:rsidR="0081766A">
          <w:fldChar w:fldCharType="separate"/>
        </w:r>
        <w:r w:rsidR="009E08B2">
          <w:rPr>
            <w:noProof/>
          </w:rPr>
          <w:t>3</w:t>
        </w:r>
        <w:r w:rsidR="0081766A">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Rodap"/>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D2543" w14:paraId="56E93A5C" w14:textId="77777777" w:rsidTr="00084A0C">
      <w:trPr>
        <w:trHeight w:val="823"/>
      </w:trPr>
      <w:tc>
        <w:tcPr>
          <w:tcW w:w="7135" w:type="dxa"/>
          <w:vAlign w:val="center"/>
        </w:tcPr>
        <w:p w14:paraId="56E93A5A" w14:textId="1F8E86C9"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41818003" w:rsidR="00E01AAA" w:rsidRPr="00967BFC" w:rsidRDefault="00E01AAA" w:rsidP="00C05937">
          <w:pPr>
            <w:pStyle w:val="ZDGName"/>
            <w:rPr>
              <w:lang w:val="en-GB"/>
            </w:rPr>
          </w:pPr>
        </w:p>
      </w:tc>
    </w:tr>
  </w:tbl>
  <w:p w14:paraId="56E93A5D" w14:textId="62242439" w:rsidR="00506408" w:rsidRPr="00B6735A" w:rsidRDefault="00F3364F" w:rsidP="00084A0C">
    <w:pPr>
      <w:pStyle w:val="Cabealho"/>
      <w:tabs>
        <w:tab w:val="clear" w:pos="8306"/>
      </w:tabs>
      <w:spacing w:after="0"/>
      <w:ind w:right="-743"/>
      <w:rPr>
        <w:sz w:val="16"/>
        <w:szCs w:val="16"/>
        <w:lang w:val="en-GB"/>
      </w:rPr>
    </w:pPr>
    <w:r>
      <w:rPr>
        <w:rFonts w:ascii="Verdana" w:hAnsi="Verdana"/>
        <w:b/>
        <w:noProof/>
        <w:sz w:val="18"/>
        <w:szCs w:val="18"/>
        <w:lang w:val="pt-PT" w:eastAsia="pt-PT"/>
      </w:rPr>
      <mc:AlternateContent>
        <mc:Choice Requires="wps">
          <w:drawing>
            <wp:anchor distT="0" distB="0" distL="114300" distR="114300" simplePos="0" relativeHeight="251656192" behindDoc="0" locked="0" layoutInCell="1" allowOverlap="1" wp14:anchorId="56E93A62" wp14:editId="160D9FD8">
              <wp:simplePos x="0" y="0"/>
              <wp:positionH relativeFrom="column">
                <wp:posOffset>4282440</wp:posOffset>
              </wp:positionH>
              <wp:positionV relativeFrom="paragraph">
                <wp:posOffset>-541655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77777777"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 xml:space="preserve">Higher Education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37.2pt;margin-top:-42.65pt;width:136.1pt;height:4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" filled="f" stroked="f">
              <v:textbox>
                <w:txbxContent>
                  <w:p w14:paraId="56E93A6D" w14:textId="77777777"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 xml:space="preserve">Higher Education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Cabealh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anumerad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mmarc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42"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43"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1"/>
  </w:num>
  <w:num w:numId="8">
    <w:abstractNumId w:val="42"/>
  </w:num>
  <w:num w:numId="9">
    <w:abstractNumId w:val="24"/>
  </w:num>
  <w:num w:numId="10">
    <w:abstractNumId w:val="40"/>
  </w:num>
  <w:num w:numId="11">
    <w:abstractNumId w:val="38"/>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3"/>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4"/>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comGrelha"/>
  <w:drawingGridHorizontalSpacing w:val="12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1D66"/>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A19"/>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206"/>
    <w:rsid w:val="005354D8"/>
    <w:rsid w:val="00535659"/>
    <w:rsid w:val="00536EE5"/>
    <w:rsid w:val="005377CB"/>
    <w:rsid w:val="00537BF5"/>
    <w:rsid w:val="00542908"/>
    <w:rsid w:val="00546165"/>
    <w:rsid w:val="005466DD"/>
    <w:rsid w:val="0054698A"/>
    <w:rsid w:val="0055026A"/>
    <w:rsid w:val="0055048B"/>
    <w:rsid w:val="00550EDA"/>
    <w:rsid w:val="00551095"/>
    <w:rsid w:val="005536C8"/>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355"/>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6F7677"/>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D6893"/>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08B2"/>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306B"/>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5401"/>
    <w:rsid w:val="00D25B2F"/>
    <w:rsid w:val="00D26745"/>
    <w:rsid w:val="00D319B1"/>
    <w:rsid w:val="00D33364"/>
    <w:rsid w:val="00D33388"/>
    <w:rsid w:val="00D340F3"/>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64F"/>
    <w:rsid w:val="00F33743"/>
    <w:rsid w:val="00F42090"/>
    <w:rsid w:val="00F45029"/>
    <w:rsid w:val="00F47C8D"/>
    <w:rsid w:val="00F50463"/>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43D4"/>
    <w:rsid w:val="00F76DBF"/>
    <w:rsid w:val="00F80249"/>
    <w:rsid w:val="00F804A3"/>
    <w:rsid w:val="00F81482"/>
    <w:rsid w:val="00F81715"/>
    <w:rsid w:val="00F823D2"/>
    <w:rsid w:val="00F82BC3"/>
    <w:rsid w:val="00F84532"/>
    <w:rsid w:val="00F848D3"/>
    <w:rsid w:val="00F8532D"/>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6E939CB"/>
  <w15:docId w15:val="{0DCED893-B85E-4577-B8CB-7500F601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te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co">
    <w:name w:val="Block Text"/>
    <w:basedOn w:val="Normal"/>
    <w:pPr>
      <w:spacing w:after="120"/>
      <w:ind w:left="1440" w:right="1440"/>
    </w:pPr>
  </w:style>
  <w:style w:type="paragraph" w:styleId="Corpodetexto">
    <w:name w:val="Body Text"/>
    <w:basedOn w:val="Normal"/>
    <w:pPr>
      <w:spacing w:after="120"/>
    </w:pPr>
  </w:style>
  <w:style w:type="paragraph" w:styleId="Corpodetexto2">
    <w:name w:val="Body Text 2"/>
    <w:basedOn w:val="Normal"/>
    <w:pPr>
      <w:spacing w:after="120" w:line="480" w:lineRule="auto"/>
    </w:pPr>
  </w:style>
  <w:style w:type="paragraph" w:styleId="Corpodetexto3">
    <w:name w:val="Body Text 3"/>
    <w:basedOn w:val="Normal"/>
    <w:pPr>
      <w:spacing w:after="120"/>
    </w:pPr>
    <w:rPr>
      <w:sz w:val="16"/>
    </w:rPr>
  </w:style>
  <w:style w:type="paragraph" w:styleId="Primeiroavanodecorpodetexto">
    <w:name w:val="Body Text First Indent"/>
    <w:basedOn w:val="Corpodetexto"/>
    <w:pPr>
      <w:ind w:firstLine="210"/>
    </w:pPr>
  </w:style>
  <w:style w:type="paragraph" w:styleId="Avanodecorpodetexto">
    <w:name w:val="Body Text Indent"/>
    <w:basedOn w:val="Normal"/>
    <w:pPr>
      <w:spacing w:after="120"/>
      <w:ind w:left="283"/>
    </w:pPr>
  </w:style>
  <w:style w:type="paragraph" w:styleId="Primeiroavanodecorpodetexto2">
    <w:name w:val="Body Text First Indent 2"/>
    <w:basedOn w:val="Avanodecorpodetexto"/>
    <w:pPr>
      <w:ind w:firstLine="210"/>
    </w:pPr>
  </w:style>
  <w:style w:type="paragraph" w:styleId="Avanodecorpodetexto2">
    <w:name w:val="Body Text Indent 2"/>
    <w:basedOn w:val="Normal"/>
    <w:pPr>
      <w:spacing w:after="120" w:line="480" w:lineRule="auto"/>
      <w:ind w:left="283"/>
    </w:pPr>
  </w:style>
  <w:style w:type="paragraph" w:styleId="Avanodecorpodetexto3">
    <w:name w:val="Body Text Indent 3"/>
    <w:basedOn w:val="Normal"/>
    <w:pPr>
      <w:spacing w:after="120"/>
      <w:ind w:left="283"/>
    </w:pPr>
    <w:rPr>
      <w:sz w:val="16"/>
    </w:rPr>
  </w:style>
  <w:style w:type="paragraph" w:styleId="Legenda">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Rematedecarta">
    <w:name w:val="Closing"/>
    <w:basedOn w:val="Normal"/>
    <w:pPr>
      <w:ind w:left="4252"/>
    </w:pPr>
  </w:style>
  <w:style w:type="paragraph" w:styleId="Textodecomentrio">
    <w:name w:val="annotation text"/>
    <w:basedOn w:val="Normal"/>
    <w:link w:val="TextodecomentrioCarter"/>
    <w:rPr>
      <w:sz w:val="20"/>
    </w:rPr>
  </w:style>
  <w:style w:type="paragraph" w:styleId="Dat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o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denotadefim">
    <w:name w:val="endnote text"/>
    <w:basedOn w:val="Normal"/>
    <w:link w:val="TextodenotadefimCarter"/>
    <w:semiHidden/>
    <w:rPr>
      <w:sz w:val="20"/>
    </w:rPr>
  </w:style>
  <w:style w:type="paragraph" w:styleId="Destinatrio">
    <w:name w:val="envelope address"/>
    <w:basedOn w:val="Normal"/>
    <w:pPr>
      <w:framePr w:w="7920" w:h="1980" w:hRule="exact" w:hSpace="180" w:wrap="auto" w:hAnchor="page" w:xAlign="center" w:yAlign="bottom"/>
      <w:spacing w:after="0"/>
    </w:pPr>
  </w:style>
  <w:style w:type="paragraph" w:styleId="Remetente">
    <w:name w:val="envelope return"/>
    <w:basedOn w:val="Normal"/>
    <w:pPr>
      <w:spacing w:after="0"/>
    </w:pPr>
    <w:rPr>
      <w:sz w:val="20"/>
    </w:rPr>
  </w:style>
  <w:style w:type="paragraph" w:styleId="Rodap">
    <w:name w:val="footer"/>
    <w:basedOn w:val="Normal"/>
    <w:link w:val="RodapCarter"/>
    <w:uiPriority w:val="99"/>
    <w:pPr>
      <w:spacing w:after="0"/>
      <w:ind w:right="-567"/>
      <w:jc w:val="left"/>
    </w:pPr>
    <w:rPr>
      <w:rFonts w:ascii="Arial" w:hAnsi="Arial"/>
      <w:sz w:val="16"/>
      <w:lang w:eastAsia="x-none"/>
    </w:rPr>
  </w:style>
  <w:style w:type="paragraph" w:styleId="Textodenotaderodap">
    <w:name w:val="footnote text"/>
    <w:basedOn w:val="Normal"/>
    <w:pPr>
      <w:ind w:left="357" w:hanging="357"/>
    </w:pPr>
    <w:rPr>
      <w:sz w:val="20"/>
    </w:rPr>
  </w:style>
  <w:style w:type="paragraph" w:styleId="Cabealho">
    <w:name w:val="header"/>
    <w:basedOn w:val="Normal"/>
    <w:link w:val="CabealhoCarter"/>
    <w:uiPriority w:val="99"/>
    <w:pPr>
      <w:tabs>
        <w:tab w:val="center" w:pos="4153"/>
        <w:tab w:val="right" w:pos="8306"/>
      </w:tabs>
    </w:pPr>
    <w:rPr>
      <w:lang w:eastAsia="x-none"/>
    </w:rPr>
  </w:style>
  <w:style w:type="paragraph" w:styleId="ndiceremissivo1">
    <w:name w:val="index 1"/>
    <w:basedOn w:val="Normal"/>
    <w:next w:val="Normal"/>
    <w:autoRedefine/>
    <w:semiHidden/>
    <w:pPr>
      <w:ind w:left="240" w:hanging="240"/>
    </w:pPr>
  </w:style>
  <w:style w:type="paragraph" w:styleId="ndiceremissivo2">
    <w:name w:val="index 2"/>
    <w:basedOn w:val="Normal"/>
    <w:next w:val="Normal"/>
    <w:autoRedefine/>
    <w:semiHidden/>
    <w:pPr>
      <w:ind w:left="480" w:hanging="240"/>
    </w:pPr>
  </w:style>
  <w:style w:type="paragraph" w:styleId="ndiceremissivo3">
    <w:name w:val="index 3"/>
    <w:basedOn w:val="Normal"/>
    <w:next w:val="Normal"/>
    <w:autoRedefine/>
    <w:semiHidden/>
    <w:pPr>
      <w:ind w:left="720" w:hanging="240"/>
    </w:pPr>
  </w:style>
  <w:style w:type="paragraph" w:styleId="ndiceremissivo4">
    <w:name w:val="index 4"/>
    <w:basedOn w:val="Normal"/>
    <w:next w:val="Normal"/>
    <w:autoRedefine/>
    <w:semiHidden/>
    <w:pPr>
      <w:ind w:left="960" w:hanging="240"/>
    </w:pPr>
  </w:style>
  <w:style w:type="paragraph" w:styleId="ndiceremissivo5">
    <w:name w:val="index 5"/>
    <w:basedOn w:val="Normal"/>
    <w:next w:val="Normal"/>
    <w:autoRedefine/>
    <w:semiHidden/>
    <w:pPr>
      <w:ind w:left="1200" w:hanging="240"/>
    </w:pPr>
  </w:style>
  <w:style w:type="paragraph" w:styleId="ndiceremissivo6">
    <w:name w:val="index 6"/>
    <w:basedOn w:val="Normal"/>
    <w:next w:val="Normal"/>
    <w:autoRedefine/>
    <w:semiHidden/>
    <w:pPr>
      <w:ind w:left="1440" w:hanging="240"/>
    </w:pPr>
  </w:style>
  <w:style w:type="paragraph" w:styleId="ndiceremissivo7">
    <w:name w:val="index 7"/>
    <w:basedOn w:val="Normal"/>
    <w:next w:val="Normal"/>
    <w:autoRedefine/>
    <w:semiHidden/>
    <w:pPr>
      <w:ind w:left="1680" w:hanging="240"/>
    </w:pPr>
  </w:style>
  <w:style w:type="paragraph" w:styleId="ndiceremissivo8">
    <w:name w:val="index 8"/>
    <w:basedOn w:val="Normal"/>
    <w:next w:val="Normal"/>
    <w:autoRedefine/>
    <w:semiHidden/>
    <w:pPr>
      <w:ind w:left="1920" w:hanging="240"/>
    </w:pPr>
  </w:style>
  <w:style w:type="paragraph" w:styleId="ndiceremissivo9">
    <w:name w:val="index 9"/>
    <w:basedOn w:val="Normal"/>
    <w:next w:val="Normal"/>
    <w:autoRedefine/>
    <w:semiHidden/>
    <w:pPr>
      <w:ind w:left="2160" w:hanging="240"/>
    </w:pPr>
  </w:style>
  <w:style w:type="paragraph" w:styleId="Cabealhodendiceremissivo">
    <w:name w:val="index heading"/>
    <w:basedOn w:val="Normal"/>
    <w:next w:val="ndiceremissivo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mmarcas">
    <w:name w:val="List Bullet"/>
    <w:basedOn w:val="Normal"/>
    <w:pPr>
      <w:numPr>
        <w:numId w:val="4"/>
      </w:numPr>
    </w:pPr>
  </w:style>
  <w:style w:type="paragraph" w:styleId="Listacommarcas2">
    <w:name w:val="List Bullet 2"/>
    <w:basedOn w:val="Text2"/>
    <w:pPr>
      <w:numPr>
        <w:numId w:val="6"/>
      </w:numPr>
      <w:tabs>
        <w:tab w:val="clear" w:pos="2302"/>
      </w:tabs>
    </w:pPr>
  </w:style>
  <w:style w:type="paragraph" w:styleId="Listacommarcas3">
    <w:name w:val="List Bullet 3"/>
    <w:basedOn w:val="Text3"/>
    <w:pPr>
      <w:numPr>
        <w:numId w:val="7"/>
      </w:numPr>
      <w:tabs>
        <w:tab w:val="clear" w:pos="2302"/>
      </w:tabs>
    </w:pPr>
  </w:style>
  <w:style w:type="paragraph" w:styleId="Listacommarcas4">
    <w:name w:val="List Bullet 4"/>
    <w:basedOn w:val="Text4"/>
    <w:pPr>
      <w:numPr>
        <w:numId w:val="8"/>
      </w:numPr>
      <w:tabs>
        <w:tab w:val="clear" w:pos="2302"/>
      </w:tabs>
    </w:pPr>
  </w:style>
  <w:style w:type="paragraph" w:styleId="Listacommarcas5">
    <w:name w:val="List Bullet 5"/>
    <w:basedOn w:val="Normal"/>
    <w:autoRedefine/>
    <w:pPr>
      <w:numPr>
        <w:numId w:val="1"/>
      </w:numPr>
    </w:pPr>
  </w:style>
  <w:style w:type="paragraph" w:styleId="Listadecont">
    <w:name w:val="List Continue"/>
    <w:basedOn w:val="Normal"/>
    <w:pPr>
      <w:spacing w:after="120"/>
      <w:ind w:left="283"/>
    </w:pPr>
  </w:style>
  <w:style w:type="paragraph" w:styleId="Listadecont2">
    <w:name w:val="List Continue 2"/>
    <w:basedOn w:val="Normal"/>
    <w:pPr>
      <w:spacing w:after="120"/>
      <w:ind w:left="566"/>
    </w:pPr>
  </w:style>
  <w:style w:type="paragraph" w:styleId="Listadecont3">
    <w:name w:val="List Continue 3"/>
    <w:basedOn w:val="Normal"/>
    <w:pPr>
      <w:spacing w:after="120"/>
      <w:ind w:left="849"/>
    </w:pPr>
  </w:style>
  <w:style w:type="paragraph" w:styleId="Listadecont4">
    <w:name w:val="List Continue 4"/>
    <w:basedOn w:val="Normal"/>
    <w:pPr>
      <w:spacing w:after="120"/>
      <w:ind w:left="1132"/>
    </w:pPr>
  </w:style>
  <w:style w:type="paragraph" w:styleId="Listadecont5">
    <w:name w:val="List Continue 5"/>
    <w:basedOn w:val="Normal"/>
    <w:pPr>
      <w:spacing w:after="120"/>
      <w:ind w:left="1415"/>
    </w:pPr>
  </w:style>
  <w:style w:type="paragraph" w:styleId="Listanumerada">
    <w:name w:val="List Number"/>
    <w:basedOn w:val="Normal"/>
    <w:pPr>
      <w:numPr>
        <w:numId w:val="14"/>
      </w:numPr>
    </w:pPr>
  </w:style>
  <w:style w:type="paragraph" w:styleId="Listanumerada2">
    <w:name w:val="List Number 2"/>
    <w:basedOn w:val="Text2"/>
    <w:pPr>
      <w:numPr>
        <w:numId w:val="16"/>
      </w:numPr>
      <w:tabs>
        <w:tab w:val="clear" w:pos="2302"/>
      </w:tabs>
    </w:pPr>
  </w:style>
  <w:style w:type="paragraph" w:styleId="Listanumerada3">
    <w:name w:val="List Number 3"/>
    <w:basedOn w:val="Text3"/>
    <w:pPr>
      <w:numPr>
        <w:numId w:val="17"/>
      </w:numPr>
      <w:tabs>
        <w:tab w:val="clear" w:pos="2302"/>
      </w:tabs>
    </w:pPr>
  </w:style>
  <w:style w:type="paragraph" w:styleId="Listanumerada4">
    <w:name w:val="List Number 4"/>
    <w:basedOn w:val="Text4"/>
    <w:pPr>
      <w:numPr>
        <w:numId w:val="18"/>
      </w:numPr>
      <w:tabs>
        <w:tab w:val="clear" w:pos="2302"/>
      </w:tabs>
    </w:pPr>
  </w:style>
  <w:style w:type="paragraph" w:styleId="Listanumerada5">
    <w:name w:val="List Number 5"/>
    <w:basedOn w:val="Normal"/>
    <w:pPr>
      <w:numPr>
        <w:numId w:val="2"/>
      </w:numPr>
    </w:pPr>
  </w:style>
  <w:style w:type="paragraph" w:styleId="Textode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Cabealhodamensagem">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vanonormal">
    <w:name w:val="Normal Indent"/>
    <w:basedOn w:val="Normal"/>
    <w:link w:val="AvanonormalCarter"/>
    <w:pPr>
      <w:ind w:left="720"/>
    </w:pPr>
    <w:rPr>
      <w:lang w:eastAsia="x-none"/>
    </w:rPr>
  </w:style>
  <w:style w:type="paragraph" w:styleId="Cabealhoda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mples">
    <w:name w:val="Plain Text"/>
    <w:basedOn w:val="Normal"/>
    <w:rPr>
      <w:rFonts w:ascii="Courier New" w:hAnsi="Courier New"/>
      <w:sz w:val="20"/>
    </w:rPr>
  </w:style>
  <w:style w:type="paragraph" w:styleId="Inciodecarta">
    <w:name w:val="Salutation"/>
    <w:basedOn w:val="Normal"/>
    <w:next w:val="Normal"/>
  </w:style>
  <w:style w:type="paragraph" w:styleId="Assinatur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ndicedeautoridades">
    <w:name w:val="table of authorities"/>
    <w:basedOn w:val="Normal"/>
    <w:next w:val="Normal"/>
    <w:semiHidden/>
    <w:pPr>
      <w:ind w:left="240" w:hanging="240"/>
    </w:pPr>
  </w:style>
  <w:style w:type="paragraph" w:styleId="ndicedeilustra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Cabealhodendicedeautoridades">
    <w:name w:val="toa heading"/>
    <w:basedOn w:val="Normal"/>
    <w:next w:val="Normal"/>
    <w:semiHidden/>
    <w:pPr>
      <w:spacing w:before="120"/>
    </w:pPr>
    <w:rPr>
      <w:rFonts w:ascii="Arial" w:hAnsi="Arial"/>
      <w:b/>
    </w:rPr>
  </w:style>
  <w:style w:type="paragraph" w:styleId="ndice1">
    <w:name w:val="toc 1"/>
    <w:basedOn w:val="Normal"/>
    <w:next w:val="Normal"/>
    <w:semiHidden/>
    <w:pPr>
      <w:tabs>
        <w:tab w:val="right" w:leader="dot" w:pos="8640"/>
      </w:tabs>
      <w:spacing w:before="120" w:after="120"/>
      <w:ind w:left="482" w:right="720" w:hanging="482"/>
    </w:pPr>
    <w:rPr>
      <w:caps/>
    </w:rPr>
  </w:style>
  <w:style w:type="paragraph" w:styleId="ndice2">
    <w:name w:val="toc 2"/>
    <w:basedOn w:val="Normal"/>
    <w:next w:val="Normal"/>
    <w:semiHidden/>
    <w:pPr>
      <w:tabs>
        <w:tab w:val="right" w:leader="dot" w:pos="8640"/>
      </w:tabs>
      <w:spacing w:before="60" w:after="60"/>
      <w:ind w:left="1077" w:right="720" w:hanging="595"/>
    </w:pPr>
  </w:style>
  <w:style w:type="paragraph" w:styleId="ndice3">
    <w:name w:val="toc 3"/>
    <w:basedOn w:val="Normal"/>
    <w:next w:val="Normal"/>
    <w:semiHidden/>
    <w:pPr>
      <w:tabs>
        <w:tab w:val="right" w:leader="dot" w:pos="8640"/>
      </w:tabs>
      <w:spacing w:before="60" w:after="60"/>
      <w:ind w:left="1916" w:right="720" w:hanging="839"/>
    </w:pPr>
  </w:style>
  <w:style w:type="paragraph" w:styleId="ndice4">
    <w:name w:val="toc 4"/>
    <w:basedOn w:val="Normal"/>
    <w:next w:val="Normal"/>
    <w:semiHidden/>
    <w:pPr>
      <w:tabs>
        <w:tab w:val="right" w:leader="dot" w:pos="8641"/>
      </w:tabs>
      <w:spacing w:before="60" w:after="60"/>
      <w:ind w:left="2880" w:right="720" w:hanging="964"/>
    </w:pPr>
  </w:style>
  <w:style w:type="paragraph" w:styleId="ndice5">
    <w:name w:val="toc 5"/>
    <w:basedOn w:val="Normal"/>
    <w:next w:val="Normal"/>
    <w:semiHidden/>
    <w:pPr>
      <w:tabs>
        <w:tab w:val="right" w:leader="dot" w:pos="8641"/>
      </w:tabs>
      <w:spacing w:before="240" w:after="120"/>
      <w:ind w:right="720"/>
    </w:pPr>
    <w:rPr>
      <w:caps/>
    </w:rPr>
  </w:style>
  <w:style w:type="paragraph" w:styleId="ndice6">
    <w:name w:val="toc 6"/>
    <w:basedOn w:val="Normal"/>
    <w:next w:val="Normal"/>
    <w:autoRedefine/>
    <w:semiHidden/>
    <w:pPr>
      <w:ind w:left="1200"/>
    </w:pPr>
  </w:style>
  <w:style w:type="paragraph" w:styleId="ndice7">
    <w:name w:val="toc 7"/>
    <w:basedOn w:val="Normal"/>
    <w:next w:val="Normal"/>
    <w:autoRedefine/>
    <w:semiHidden/>
    <w:pPr>
      <w:ind w:left="1440"/>
    </w:pPr>
  </w:style>
  <w:style w:type="paragraph" w:styleId="ndice8">
    <w:name w:val="toc 8"/>
    <w:basedOn w:val="Normal"/>
    <w:next w:val="Normal"/>
    <w:autoRedefine/>
    <w:semiHidden/>
    <w:pPr>
      <w:ind w:left="1680"/>
    </w:pPr>
  </w:style>
  <w:style w:type="paragraph" w:styleId="ndice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Cabealhodondice">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ligao">
    <w:name w:val="Hyperlink"/>
    <w:rsid w:val="006914AD"/>
    <w:rPr>
      <w:color w:val="0000FF"/>
      <w:u w:val="single"/>
    </w:rPr>
  </w:style>
  <w:style w:type="character" w:styleId="Refdenotaderodap">
    <w:name w:val="footnote reference"/>
    <w:rsid w:val="00CD08CF"/>
    <w:rPr>
      <w:vertAlign w:val="superscript"/>
    </w:rPr>
  </w:style>
  <w:style w:type="table" w:styleId="GrelhaMdia3-Cor2">
    <w:name w:val="Medium Grid 3 Accent 2"/>
    <w:basedOn w:val="Tabe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balo">
    <w:name w:val="Balloon Text"/>
    <w:basedOn w:val="Normal"/>
    <w:link w:val="TextodebaloCarte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Rodap"/>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Rodap"/>
    <w:link w:val="FooterDateChar"/>
    <w:qFormat/>
    <w:rsid w:val="00EE60CF"/>
    <w:pPr>
      <w:tabs>
        <w:tab w:val="right" w:pos="9240"/>
      </w:tabs>
    </w:pPr>
    <w:rPr>
      <w:rFonts w:ascii="Verdana" w:hAnsi="Verdana"/>
      <w:lang w:val="it-IT"/>
    </w:rPr>
  </w:style>
  <w:style w:type="character" w:customStyle="1" w:styleId="RodapCarter">
    <w:name w:val="Rodapé Caráter"/>
    <w:link w:val="Rodap"/>
    <w:uiPriority w:val="99"/>
    <w:rsid w:val="00EE60CF"/>
    <w:rPr>
      <w:rFonts w:ascii="Arial" w:hAnsi="Arial"/>
      <w:sz w:val="16"/>
      <w:lang w:val="fr-FR"/>
    </w:rPr>
  </w:style>
  <w:style w:type="character" w:customStyle="1" w:styleId="ApprovalfooterChar">
    <w:name w:val="Approval_footer Char"/>
    <w:basedOn w:val="RodapCarter"/>
    <w:link w:val="Footerapproval"/>
    <w:rsid w:val="00EE60CF"/>
    <w:rPr>
      <w:rFonts w:ascii="Arial" w:hAnsi="Arial"/>
      <w:sz w:val="16"/>
      <w:lang w:val="fr-FR"/>
    </w:rPr>
  </w:style>
  <w:style w:type="paragraph" w:customStyle="1" w:styleId="PageNumber1">
    <w:name w:val="Page Number1"/>
    <w:basedOn w:val="Rodap"/>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CabealhoCarter">
    <w:name w:val="Cabeçalho Caráter"/>
    <w:link w:val="Cabealh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vano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AvanonormalCarter">
    <w:name w:val="Avanço normal Caráter"/>
    <w:link w:val="Avanonormal"/>
    <w:rsid w:val="007A4813"/>
    <w:rPr>
      <w:sz w:val="24"/>
      <w:lang w:val="fr-FR"/>
    </w:rPr>
  </w:style>
  <w:style w:type="character" w:customStyle="1" w:styleId="Bulletpoint1Char">
    <w:name w:val="Bullet point1 Char"/>
    <w:basedOn w:val="AvanonormalCarter"/>
    <w:link w:val="Bulletpoint1"/>
    <w:rsid w:val="007A4813"/>
    <w:rPr>
      <w:sz w:val="24"/>
      <w:lang w:val="fr-FR"/>
    </w:rPr>
  </w:style>
  <w:style w:type="paragraph" w:customStyle="1" w:styleId="BulletPoint2">
    <w:name w:val="Bullet Point 2"/>
    <w:basedOn w:val="Avano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comGrelha">
    <w:name w:val="Table Grid"/>
    <w:basedOn w:val="Tabe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elanormal"/>
    <w:rsid w:val="00EF7057"/>
    <w:tblPr/>
  </w:style>
  <w:style w:type="table" w:styleId="Tabelaelegante">
    <w:name w:val="Table Elegant"/>
    <w:basedOn w:val="Tabe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rio">
    <w:name w:val="annotation reference"/>
    <w:unhideWhenUsed/>
    <w:rsid w:val="00F0066C"/>
    <w:rPr>
      <w:sz w:val="16"/>
      <w:szCs w:val="16"/>
    </w:rPr>
  </w:style>
  <w:style w:type="character" w:customStyle="1" w:styleId="TextodecomentrioCarter">
    <w:name w:val="Texto de comentário Caráter"/>
    <w:link w:val="Textodecoment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1">
    <w:name w:val="Cabeçalho1"/>
    <w:basedOn w:val="Normal"/>
    <w:next w:val="Corpodetexto"/>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baloCarter">
    <w:name w:val="Texto de balão Caráter"/>
    <w:link w:val="Textodebalo"/>
    <w:uiPriority w:val="99"/>
    <w:semiHidden/>
    <w:rsid w:val="00BA290F"/>
    <w:rPr>
      <w:rFonts w:ascii="Tahoma" w:hAnsi="Tahoma" w:cs="Tahoma"/>
      <w:sz w:val="16"/>
      <w:szCs w:val="16"/>
      <w:lang w:val="fr-FR" w:eastAsia="en-US"/>
    </w:rPr>
  </w:style>
  <w:style w:type="paragraph" w:styleId="Pargrafoda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suntodecomentrio">
    <w:name w:val="annotation subject"/>
    <w:basedOn w:val="Textodecomentrio"/>
    <w:next w:val="Textodecomentrio"/>
    <w:link w:val="AssuntodecomentrioCarter"/>
    <w:uiPriority w:val="99"/>
    <w:unhideWhenUsed/>
    <w:rsid w:val="00BA290F"/>
    <w:pPr>
      <w:suppressAutoHyphens/>
      <w:spacing w:after="0"/>
      <w:jc w:val="left"/>
    </w:pPr>
    <w:rPr>
      <w:b/>
      <w:bCs/>
      <w:lang w:val="x-none" w:eastAsia="ar-SA"/>
    </w:rPr>
  </w:style>
  <w:style w:type="character" w:customStyle="1" w:styleId="AssuntodecomentrioCarter">
    <w:name w:val="Assunto de comentário Caráter"/>
    <w:link w:val="Assuntodecomentrio"/>
    <w:uiPriority w:val="99"/>
    <w:rsid w:val="00BA290F"/>
    <w:rPr>
      <w:b/>
      <w:bCs/>
      <w:lang w:val="x-none" w:eastAsia="ar-SA"/>
    </w:rPr>
  </w:style>
  <w:style w:type="paragraph" w:styleId="Reviso">
    <w:name w:val="Revision"/>
    <w:hidden/>
    <w:uiPriority w:val="99"/>
    <w:semiHidden/>
    <w:rsid w:val="00BA290F"/>
    <w:rPr>
      <w:sz w:val="24"/>
      <w:szCs w:val="24"/>
      <w:lang w:eastAsia="ar-SA"/>
    </w:rPr>
  </w:style>
  <w:style w:type="character" w:styleId="Hiperligaovisitada">
    <w:name w:val="FollowedHyperlink"/>
    <w:uiPriority w:val="99"/>
    <w:unhideWhenUsed/>
    <w:rsid w:val="00BA290F"/>
    <w:rPr>
      <w:color w:val="800080"/>
      <w:u w:val="single"/>
    </w:rPr>
  </w:style>
  <w:style w:type="character" w:customStyle="1" w:styleId="Ttulo3Carter">
    <w:name w:val="Título 3 Caráter"/>
    <w:link w:val="Ttulo3"/>
    <w:rsid w:val="005D5129"/>
    <w:rPr>
      <w:i/>
      <w:sz w:val="24"/>
      <w:lang w:val="fr-FR" w:eastAsia="en-US"/>
    </w:rPr>
  </w:style>
  <w:style w:type="character" w:styleId="Refdenotadefim">
    <w:name w:val="endnote reference"/>
    <w:rsid w:val="007967A9"/>
    <w:rPr>
      <w:vertAlign w:val="superscript"/>
    </w:rPr>
  </w:style>
  <w:style w:type="character" w:customStyle="1" w:styleId="TextodenotadefimCarter">
    <w:name w:val="Texto de nota de fim Caráter"/>
    <w:basedOn w:val="Tipodeletrapredefinidodopargrafo"/>
    <w:link w:val="Textodenotadefim"/>
    <w:semiHidden/>
    <w:rsid w:val="00535206"/>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ipvc.p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 Id="rId4" Type="http://schemas.openxmlformats.org/officeDocument/2006/relationships/hyperlink" Target="http://ec.europa.eu/education/tools/isced-f_en.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purl.org/dc/elements/1.1/"/>
    <ds:schemaRef ds:uri="http://schemas.microsoft.com/office/2006/documentManagement/types"/>
    <ds:schemaRef ds:uri="http://schemas.microsoft.com/sharepoint/v3/fields"/>
    <ds:schemaRef ds:uri="http://www.w3.org/XML/1998/namespace"/>
    <ds:schemaRef ds:uri="http://schemas.microsoft.com/office/infopath/2007/PartnerControls"/>
    <ds:schemaRef ds:uri="http://purl.org/dc/terms/"/>
    <ds:schemaRef ds:uri="http://schemas.openxmlformats.org/package/2006/metadata/core-properties"/>
    <ds:schemaRef ds:uri="0e52a87e-fa0e-4867-9149-5c43122db7fb"/>
    <ds:schemaRef ds:uri="http://purl.org/dc/dcmitype/"/>
  </ds:schemaRefs>
</ds:datastoreItem>
</file>

<file path=customXml/itemProps4.xml><?xml version="1.0" encoding="utf-8"?>
<ds:datastoreItem xmlns:ds="http://schemas.openxmlformats.org/officeDocument/2006/customXml" ds:itemID="{557B6170-70B3-4581-BFD8-122B37BC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6</TotalTime>
  <Pages>4</Pages>
  <Words>447</Words>
  <Characters>2801</Characters>
  <Application>Microsoft Office Word</Application>
  <DocSecurity>0</DocSecurity>
  <PresentationFormat>Microsoft Word 11.0</PresentationFormat>
  <Lines>23</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3242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Sónia Simas</cp:lastModifiedBy>
  <cp:revision>8</cp:revision>
  <cp:lastPrinted>2013-11-06T08:46:00Z</cp:lastPrinted>
  <dcterms:created xsi:type="dcterms:W3CDTF">2019-06-13T11:30:00Z</dcterms:created>
  <dcterms:modified xsi:type="dcterms:W3CDTF">2025-08-08T14:59:00Z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